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719F1D" w14:textId="77777777" w:rsidR="00034800" w:rsidRDefault="00034800" w:rsidP="00034800">
      <w:pPr>
        <w:pStyle w:val="paragraph"/>
        <w:spacing w:before="0" w:beforeAutospacing="0" w:after="0" w:afterAutospacing="0"/>
        <w:jc w:val="center"/>
        <w:rPr>
          <w:rFonts w:ascii="Cambria" w:hAnsi="Cambria" w:cs="Arial"/>
          <w:b/>
          <w:sz w:val="32"/>
        </w:rPr>
      </w:pPr>
      <w:r w:rsidRPr="00034800">
        <w:rPr>
          <w:rFonts w:ascii="Cambria" w:hAnsi="Cambria" w:cs="Arial"/>
          <w:b/>
          <w:sz w:val="32"/>
        </w:rPr>
        <w:t>PREDMETNE INFORMACIJE</w:t>
      </w:r>
    </w:p>
    <w:p w14:paraId="4D361DF5" w14:textId="77777777" w:rsidR="00034800" w:rsidRDefault="00034800" w:rsidP="00034800">
      <w:pPr>
        <w:pStyle w:val="paragraph"/>
        <w:spacing w:before="0" w:beforeAutospacing="0" w:after="0" w:afterAutospacing="0"/>
        <w:jc w:val="center"/>
        <w:rPr>
          <w:rFonts w:ascii="Cambria" w:hAnsi="Cambria" w:cs="Arial"/>
        </w:rPr>
      </w:pPr>
    </w:p>
    <w:p w14:paraId="75145199" w14:textId="67F215AB" w:rsidR="00034800" w:rsidRPr="00034800" w:rsidRDefault="00034800" w:rsidP="00034800">
      <w:pPr>
        <w:pStyle w:val="paragraph"/>
        <w:spacing w:before="0" w:beforeAutospacing="0" w:after="0" w:afterAutospacing="0"/>
        <w:rPr>
          <w:rFonts w:ascii="Cambria" w:hAnsi="Cambria" w:cs="Arial"/>
        </w:rPr>
      </w:pPr>
      <w:r w:rsidRPr="00034800">
        <w:rPr>
          <w:rFonts w:ascii="Cambria" w:hAnsi="Cambria" w:cs="Arial"/>
        </w:rPr>
        <w:t xml:space="preserve">Predmetni učitelji predmetne informacije imaju zadnji ponedjeljak u mjesecu uz prethodnu najavu </w:t>
      </w:r>
      <w:r w:rsidRPr="00034800">
        <w:rPr>
          <w:rFonts w:ascii="Cambria" w:hAnsi="Cambria" w:cs="Arial"/>
        </w:rPr>
        <w:t xml:space="preserve">putem mail-a </w:t>
      </w:r>
      <w:r w:rsidRPr="00034800">
        <w:rPr>
          <w:rFonts w:ascii="Cambria" w:hAnsi="Cambria" w:cs="Arial"/>
        </w:rPr>
        <w:t>barem 24 sata ranije.</w:t>
      </w:r>
    </w:p>
    <w:p w14:paraId="278B5AC9" w14:textId="77777777" w:rsidR="00034800" w:rsidRPr="00034800" w:rsidRDefault="00034800" w:rsidP="00034800">
      <w:pPr>
        <w:pStyle w:val="paragraph"/>
        <w:spacing w:before="0" w:beforeAutospacing="0" w:after="0" w:afterAutospacing="0"/>
        <w:textAlignment w:val="baseline"/>
        <w:rPr>
          <w:rFonts w:ascii="Cambria" w:hAnsi="Cambria" w:cs="Arial"/>
        </w:rPr>
      </w:pPr>
    </w:p>
    <w:p w14:paraId="1EDC8050" w14:textId="239BF8C8" w:rsidR="001818E9" w:rsidRDefault="00F31EE2" w:rsidP="00034800">
      <w:pPr>
        <w:tabs>
          <w:tab w:val="left" w:pos="3510"/>
        </w:tabs>
        <w:rPr>
          <w:rFonts w:ascii="Cambria" w:hAnsi="Cambria" w:cs="Cambria"/>
          <w:b/>
          <w:bCs/>
          <w:sz w:val="28"/>
          <w:szCs w:val="28"/>
        </w:rPr>
      </w:pPr>
      <w:r>
        <w:rPr>
          <w:rFonts w:ascii="Cambria" w:hAnsi="Cambria" w:cs="Cambria"/>
          <w:b/>
          <w:bCs/>
          <w:sz w:val="28"/>
          <w:szCs w:val="28"/>
        </w:rPr>
        <w:t>Službeni mail-ovi učitelja</w:t>
      </w:r>
      <w:r w:rsidR="00034800">
        <w:rPr>
          <w:rFonts w:ascii="Cambria" w:hAnsi="Cambria" w:cs="Cambria"/>
          <w:b/>
          <w:bCs/>
          <w:sz w:val="28"/>
          <w:szCs w:val="28"/>
        </w:rPr>
        <w:t>:</w:t>
      </w:r>
      <w:bookmarkStart w:id="0" w:name="_GoBack"/>
      <w:bookmarkEnd w:id="0"/>
    </w:p>
    <w:tbl>
      <w:tblPr>
        <w:tblW w:w="10188" w:type="dxa"/>
        <w:tblInd w:w="-44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20"/>
        <w:gridCol w:w="3402"/>
        <w:gridCol w:w="3666"/>
      </w:tblGrid>
      <w:tr w:rsidR="00C574EE" w:rsidRPr="00C574EE" w14:paraId="1EDC8054" w14:textId="263B9BEC" w:rsidTr="00671CB0">
        <w:trPr>
          <w:trHeight w:val="152"/>
        </w:trPr>
        <w:tc>
          <w:tcPr>
            <w:tcW w:w="3120" w:type="dxa"/>
            <w:shd w:val="clear" w:color="auto" w:fill="D9E2F3" w:themeFill="accent1" w:themeFillTint="33"/>
          </w:tcPr>
          <w:p w14:paraId="1EDC8051" w14:textId="77777777" w:rsidR="00C574EE" w:rsidRPr="00C574EE" w:rsidRDefault="00C574EE" w:rsidP="00C574EE">
            <w:pPr>
              <w:pStyle w:val="Odlomakpopisa"/>
              <w:spacing w:line="360" w:lineRule="auto"/>
              <w:ind w:left="0"/>
              <w:rPr>
                <w:rFonts w:ascii="Cambria" w:hAnsi="Cambria"/>
                <w:b/>
              </w:rPr>
            </w:pPr>
            <w:r w:rsidRPr="00C574EE">
              <w:rPr>
                <w:rFonts w:ascii="Cambria" w:hAnsi="Cambria"/>
                <w:b/>
              </w:rPr>
              <w:t>PREZIME I IME UČITELJA</w:t>
            </w:r>
          </w:p>
        </w:tc>
        <w:tc>
          <w:tcPr>
            <w:tcW w:w="3402" w:type="dxa"/>
            <w:shd w:val="clear" w:color="auto" w:fill="D9E2F3" w:themeFill="accent1" w:themeFillTint="33"/>
          </w:tcPr>
          <w:p w14:paraId="1EDC8052" w14:textId="77777777" w:rsidR="00C574EE" w:rsidRPr="00C574EE" w:rsidRDefault="00C574EE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  <w:b/>
              </w:rPr>
            </w:pPr>
            <w:r w:rsidRPr="00C574EE">
              <w:rPr>
                <w:rFonts w:ascii="Cambria" w:eastAsia="Calibri" w:hAnsi="Cambria" w:cs="Cambria"/>
                <w:b/>
              </w:rPr>
              <w:t>PREDMET</w:t>
            </w:r>
          </w:p>
        </w:tc>
        <w:tc>
          <w:tcPr>
            <w:tcW w:w="3666" w:type="dxa"/>
            <w:shd w:val="clear" w:color="auto" w:fill="D9E2F3" w:themeFill="accent1" w:themeFillTint="33"/>
          </w:tcPr>
          <w:p w14:paraId="1EDC8053" w14:textId="77777777" w:rsidR="00C574EE" w:rsidRPr="00C574EE" w:rsidRDefault="00C574EE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  <w:b/>
              </w:rPr>
            </w:pPr>
            <w:r w:rsidRPr="00C574EE">
              <w:rPr>
                <w:rFonts w:ascii="Cambria" w:eastAsia="Calibri" w:hAnsi="Cambria" w:cs="Cambria"/>
                <w:b/>
              </w:rPr>
              <w:t>MAIL ADRESA</w:t>
            </w:r>
          </w:p>
        </w:tc>
      </w:tr>
      <w:tr w:rsidR="00671CB0" w:rsidRPr="00671CB0" w14:paraId="1EDC8058" w14:textId="492BF474" w:rsidTr="00671CB0">
        <w:trPr>
          <w:trHeight w:val="152"/>
        </w:trPr>
        <w:tc>
          <w:tcPr>
            <w:tcW w:w="3120" w:type="dxa"/>
          </w:tcPr>
          <w:p w14:paraId="1EDC8055" w14:textId="77777777" w:rsidR="00C574EE" w:rsidRPr="00671CB0" w:rsidRDefault="00C574EE" w:rsidP="00671CB0">
            <w:pPr>
              <w:spacing w:line="360" w:lineRule="auto"/>
              <w:rPr>
                <w:rFonts w:ascii="Cambria" w:eastAsia="Calibri" w:hAnsi="Cambria" w:cs="Cambria"/>
              </w:rPr>
            </w:pPr>
            <w:proofErr w:type="spellStart"/>
            <w:r w:rsidRPr="00671CB0">
              <w:rPr>
                <w:rFonts w:ascii="Cambria" w:eastAsia="Calibri" w:hAnsi="Cambria" w:cs="Cambria"/>
              </w:rPr>
              <w:t>Arbutina</w:t>
            </w:r>
            <w:proofErr w:type="spellEnd"/>
            <w:r w:rsidRPr="00671CB0">
              <w:rPr>
                <w:rFonts w:ascii="Cambria" w:eastAsia="Calibri" w:hAnsi="Cambria" w:cs="Cambria"/>
              </w:rPr>
              <w:t xml:space="preserve"> Nataša</w:t>
            </w:r>
          </w:p>
        </w:tc>
        <w:tc>
          <w:tcPr>
            <w:tcW w:w="3402" w:type="dxa"/>
          </w:tcPr>
          <w:p w14:paraId="1EDC8056" w14:textId="77777777" w:rsidR="00C574EE" w:rsidRPr="00671CB0" w:rsidRDefault="00C574EE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Engleski jezika</w:t>
            </w:r>
          </w:p>
        </w:tc>
        <w:tc>
          <w:tcPr>
            <w:tcW w:w="3666" w:type="dxa"/>
          </w:tcPr>
          <w:p w14:paraId="1EDC8057" w14:textId="15B9108C" w:rsidR="00C574EE" w:rsidRPr="00671CB0" w:rsidRDefault="7E91E36D" w:rsidP="2BF75764">
            <w:pPr>
              <w:snapToGrid w:val="0"/>
              <w:spacing w:line="360" w:lineRule="auto"/>
            </w:pPr>
            <w:r w:rsidRPr="00671CB0">
              <w:rPr>
                <w:rFonts w:ascii="Cambria" w:eastAsia="Calibri" w:hAnsi="Cambria" w:cs="Cambria"/>
              </w:rPr>
              <w:t>natasa.arbutina@skole.hr</w:t>
            </w:r>
          </w:p>
        </w:tc>
      </w:tr>
      <w:tr w:rsidR="00671CB0" w:rsidRPr="00671CB0" w14:paraId="1EDC805C" w14:textId="59F9378A" w:rsidTr="00671CB0">
        <w:trPr>
          <w:trHeight w:val="152"/>
        </w:trPr>
        <w:tc>
          <w:tcPr>
            <w:tcW w:w="3120" w:type="dxa"/>
          </w:tcPr>
          <w:p w14:paraId="1EDC8059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proofErr w:type="spellStart"/>
            <w:r w:rsidRPr="00671CB0">
              <w:rPr>
                <w:rFonts w:ascii="Cambria" w:eastAsia="Calibri" w:hAnsi="Cambria" w:cs="Cambria"/>
              </w:rPr>
              <w:t>Bajsić</w:t>
            </w:r>
            <w:proofErr w:type="spellEnd"/>
            <w:r w:rsidRPr="00671CB0">
              <w:rPr>
                <w:rFonts w:ascii="Cambria" w:eastAsia="Calibri" w:hAnsi="Cambria" w:cs="Cambria"/>
              </w:rPr>
              <w:t xml:space="preserve"> Barbara</w:t>
            </w:r>
          </w:p>
        </w:tc>
        <w:tc>
          <w:tcPr>
            <w:tcW w:w="3402" w:type="dxa"/>
          </w:tcPr>
          <w:p w14:paraId="1EDC805A" w14:textId="77777777" w:rsidR="00C574EE" w:rsidRPr="00671CB0" w:rsidRDefault="00C574EE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Razredna nastava</w:t>
            </w:r>
          </w:p>
        </w:tc>
        <w:tc>
          <w:tcPr>
            <w:tcW w:w="3666" w:type="dxa"/>
          </w:tcPr>
          <w:p w14:paraId="1EDC805B" w14:textId="5FB88776" w:rsidR="00C574EE" w:rsidRPr="00671CB0" w:rsidRDefault="00030A68" w:rsidP="2BF75764">
            <w:pPr>
              <w:snapToGrid w:val="0"/>
              <w:spacing w:line="360" w:lineRule="auto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barbara</w:t>
            </w:r>
            <w:r w:rsidR="00A24EE5" w:rsidRPr="00671CB0">
              <w:rPr>
                <w:rFonts w:ascii="Cambria" w:eastAsia="Calibri" w:hAnsi="Cambria" w:cs="Cambria"/>
              </w:rPr>
              <w:t>.bajsic@skole.hr</w:t>
            </w:r>
          </w:p>
        </w:tc>
      </w:tr>
      <w:tr w:rsidR="00671CB0" w:rsidRPr="00671CB0" w14:paraId="1EDC8060" w14:textId="3A552789" w:rsidTr="00671CB0">
        <w:trPr>
          <w:trHeight w:val="152"/>
        </w:trPr>
        <w:tc>
          <w:tcPr>
            <w:tcW w:w="3120" w:type="dxa"/>
          </w:tcPr>
          <w:p w14:paraId="1EDC805D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proofErr w:type="spellStart"/>
            <w:r w:rsidRPr="00671CB0">
              <w:rPr>
                <w:rFonts w:ascii="Cambria" w:eastAsia="Calibri" w:hAnsi="Cambria" w:cs="Cambria"/>
              </w:rPr>
              <w:t>Bajsić</w:t>
            </w:r>
            <w:proofErr w:type="spellEnd"/>
            <w:r w:rsidRPr="00671CB0">
              <w:rPr>
                <w:rFonts w:ascii="Cambria" w:eastAsia="Calibri" w:hAnsi="Cambria" w:cs="Cambria"/>
              </w:rPr>
              <w:t xml:space="preserve"> </w:t>
            </w:r>
            <w:proofErr w:type="spellStart"/>
            <w:r w:rsidRPr="00671CB0">
              <w:rPr>
                <w:rFonts w:ascii="Cambria" w:eastAsia="Calibri" w:hAnsi="Cambria" w:cs="Cambria"/>
              </w:rPr>
              <w:t>Feješ</w:t>
            </w:r>
            <w:proofErr w:type="spellEnd"/>
            <w:r w:rsidRPr="00671CB0">
              <w:rPr>
                <w:rFonts w:ascii="Cambria" w:eastAsia="Calibri" w:hAnsi="Cambria" w:cs="Cambria"/>
              </w:rPr>
              <w:t xml:space="preserve"> Tihana</w:t>
            </w:r>
          </w:p>
        </w:tc>
        <w:tc>
          <w:tcPr>
            <w:tcW w:w="3402" w:type="dxa"/>
          </w:tcPr>
          <w:p w14:paraId="1EDC805E" w14:textId="77777777" w:rsidR="00C574EE" w:rsidRPr="00671CB0" w:rsidRDefault="00C574EE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Razredna nastava</w:t>
            </w:r>
          </w:p>
        </w:tc>
        <w:tc>
          <w:tcPr>
            <w:tcW w:w="3666" w:type="dxa"/>
          </w:tcPr>
          <w:p w14:paraId="1EDC805F" w14:textId="44D9D219" w:rsidR="00C574EE" w:rsidRPr="00671CB0" w:rsidRDefault="00671CB0" w:rsidP="00671CB0">
            <w:pPr>
              <w:snapToGrid w:val="0"/>
              <w:spacing w:line="360" w:lineRule="auto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tihana.bajsic-fejes@skole.hr</w:t>
            </w:r>
          </w:p>
        </w:tc>
      </w:tr>
      <w:tr w:rsidR="00671CB0" w:rsidRPr="00671CB0" w14:paraId="1EDC8064" w14:textId="19D485C8" w:rsidTr="00671CB0">
        <w:trPr>
          <w:trHeight w:val="152"/>
        </w:trPr>
        <w:tc>
          <w:tcPr>
            <w:tcW w:w="3120" w:type="dxa"/>
          </w:tcPr>
          <w:p w14:paraId="1EDC8061" w14:textId="77777777" w:rsidR="00C574EE" w:rsidRPr="00671CB0" w:rsidRDefault="00C574EE" w:rsidP="00671CB0">
            <w:pPr>
              <w:spacing w:line="360" w:lineRule="auto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 xml:space="preserve">Babić </w:t>
            </w:r>
            <w:proofErr w:type="spellStart"/>
            <w:r w:rsidRPr="00671CB0">
              <w:rPr>
                <w:rFonts w:ascii="Cambria" w:eastAsia="Calibri" w:hAnsi="Cambria" w:cs="Cambria"/>
              </w:rPr>
              <w:t>Svea</w:t>
            </w:r>
            <w:proofErr w:type="spellEnd"/>
          </w:p>
        </w:tc>
        <w:tc>
          <w:tcPr>
            <w:tcW w:w="3402" w:type="dxa"/>
          </w:tcPr>
          <w:p w14:paraId="1EDC8062" w14:textId="15413A0F" w:rsidR="00C574EE" w:rsidRPr="00671CB0" w:rsidRDefault="13CA9E62" w:rsidP="09702AB4">
            <w:pPr>
              <w:snapToGrid w:val="0"/>
              <w:spacing w:line="360" w:lineRule="auto"/>
            </w:pPr>
            <w:r w:rsidRPr="00671CB0">
              <w:rPr>
                <w:rFonts w:ascii="Cambria" w:eastAsia="Calibri" w:hAnsi="Cambria" w:cs="Cambria"/>
              </w:rPr>
              <w:t>Razredna nastava</w:t>
            </w:r>
          </w:p>
        </w:tc>
        <w:tc>
          <w:tcPr>
            <w:tcW w:w="3666" w:type="dxa"/>
          </w:tcPr>
          <w:p w14:paraId="1EDC8063" w14:textId="7388C0F9" w:rsidR="00C574EE" w:rsidRPr="00671CB0" w:rsidRDefault="13CA9E62" w:rsidP="09702AB4">
            <w:pPr>
              <w:snapToGrid w:val="0"/>
              <w:spacing w:line="360" w:lineRule="auto"/>
            </w:pPr>
            <w:r w:rsidRPr="00671CB0">
              <w:rPr>
                <w:rFonts w:ascii="Cambria" w:eastAsia="Calibri" w:hAnsi="Cambria" w:cs="Cambria"/>
              </w:rPr>
              <w:t>svea.babic@skole.hr</w:t>
            </w:r>
          </w:p>
        </w:tc>
      </w:tr>
      <w:tr w:rsidR="00671CB0" w:rsidRPr="00671CB0" w14:paraId="1EDC8068" w14:textId="24E6202E" w:rsidTr="00671CB0">
        <w:trPr>
          <w:trHeight w:val="152"/>
        </w:trPr>
        <w:tc>
          <w:tcPr>
            <w:tcW w:w="3120" w:type="dxa"/>
          </w:tcPr>
          <w:p w14:paraId="1EDC8065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proofErr w:type="spellStart"/>
            <w:r w:rsidRPr="00671CB0">
              <w:rPr>
                <w:rFonts w:ascii="Cambria" w:eastAsia="Calibri" w:hAnsi="Cambria" w:cs="Cambria"/>
              </w:rPr>
              <w:t>Bartolčić</w:t>
            </w:r>
            <w:proofErr w:type="spellEnd"/>
            <w:r w:rsidRPr="00671CB0">
              <w:rPr>
                <w:rFonts w:ascii="Cambria" w:eastAsia="Calibri" w:hAnsi="Cambria" w:cs="Cambria"/>
              </w:rPr>
              <w:t xml:space="preserve"> Sanja</w:t>
            </w:r>
          </w:p>
        </w:tc>
        <w:tc>
          <w:tcPr>
            <w:tcW w:w="3402" w:type="dxa"/>
          </w:tcPr>
          <w:p w14:paraId="1EDC8066" w14:textId="7D9DA0FD" w:rsidR="00C574EE" w:rsidRPr="00671CB0" w:rsidRDefault="00047FF7" w:rsidP="00047FF7">
            <w:pPr>
              <w:snapToGrid w:val="0"/>
              <w:spacing w:line="360" w:lineRule="auto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Razredna nastava</w:t>
            </w:r>
          </w:p>
        </w:tc>
        <w:tc>
          <w:tcPr>
            <w:tcW w:w="3666" w:type="dxa"/>
          </w:tcPr>
          <w:p w14:paraId="1EDC8067" w14:textId="1707EAE1" w:rsidR="00C574EE" w:rsidRPr="00671CB0" w:rsidRDefault="00047FF7" w:rsidP="00047FF7">
            <w:pPr>
              <w:snapToGrid w:val="0"/>
              <w:spacing w:line="360" w:lineRule="auto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sanja.bartolcic@skole.hr</w:t>
            </w:r>
          </w:p>
        </w:tc>
      </w:tr>
      <w:tr w:rsidR="00671CB0" w:rsidRPr="00671CB0" w14:paraId="1EDC806C" w14:textId="50A357D1" w:rsidTr="00671CB0">
        <w:trPr>
          <w:trHeight w:val="152"/>
        </w:trPr>
        <w:tc>
          <w:tcPr>
            <w:tcW w:w="3120" w:type="dxa"/>
          </w:tcPr>
          <w:p w14:paraId="1EDC8069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proofErr w:type="spellStart"/>
            <w:r w:rsidRPr="00671CB0">
              <w:rPr>
                <w:rFonts w:ascii="Cambria" w:eastAsia="Calibri" w:hAnsi="Cambria" w:cs="Cambria"/>
              </w:rPr>
              <w:t>Bily</w:t>
            </w:r>
            <w:proofErr w:type="spellEnd"/>
            <w:r w:rsidRPr="00671CB0">
              <w:rPr>
                <w:rFonts w:ascii="Cambria" w:eastAsia="Calibri" w:hAnsi="Cambria" w:cs="Cambria"/>
              </w:rPr>
              <w:t xml:space="preserve"> Vlatka</w:t>
            </w:r>
          </w:p>
        </w:tc>
        <w:tc>
          <w:tcPr>
            <w:tcW w:w="3402" w:type="dxa"/>
          </w:tcPr>
          <w:p w14:paraId="1EDC806A" w14:textId="61336F99" w:rsidR="00C574EE" w:rsidRPr="00671CB0" w:rsidRDefault="68AD7281" w:rsidP="00C574EE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Hrvatski jezik</w:t>
            </w:r>
          </w:p>
        </w:tc>
        <w:tc>
          <w:tcPr>
            <w:tcW w:w="3666" w:type="dxa"/>
          </w:tcPr>
          <w:p w14:paraId="1EDC806B" w14:textId="78CF49AC" w:rsidR="00424F7A" w:rsidRPr="00671CB0" w:rsidRDefault="00034800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hyperlink r:id="rId8" w:history="1">
              <w:r w:rsidR="00424F7A" w:rsidRPr="00671CB0">
                <w:rPr>
                  <w:rStyle w:val="Hiperveza"/>
                  <w:rFonts w:ascii="Cambria" w:eastAsia="Calibri" w:hAnsi="Cambria" w:cs="Cambria"/>
                  <w:color w:val="auto"/>
                  <w:u w:val="none"/>
                </w:rPr>
                <w:t>vlatka.bily@skole.hr</w:t>
              </w:r>
            </w:hyperlink>
          </w:p>
        </w:tc>
      </w:tr>
      <w:tr w:rsidR="00671CB0" w:rsidRPr="00671CB0" w14:paraId="1EDC8070" w14:textId="6AE421F6" w:rsidTr="00671CB0">
        <w:trPr>
          <w:trHeight w:val="152"/>
        </w:trPr>
        <w:tc>
          <w:tcPr>
            <w:tcW w:w="3120" w:type="dxa"/>
          </w:tcPr>
          <w:p w14:paraId="1EDC806D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t>Biškup Danijela</w:t>
            </w:r>
          </w:p>
        </w:tc>
        <w:tc>
          <w:tcPr>
            <w:tcW w:w="3402" w:type="dxa"/>
          </w:tcPr>
          <w:p w14:paraId="1EDC806E" w14:textId="187B94FC" w:rsidR="00C574EE" w:rsidRPr="00671CB0" w:rsidRDefault="00424F7A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Informatika</w:t>
            </w:r>
            <w:r w:rsidRPr="00671CB0">
              <w:rPr>
                <w:rFonts w:ascii="Cambria" w:eastAsia="Calibri" w:hAnsi="Cambria" w:cs="Cambria"/>
              </w:rPr>
              <w:tab/>
            </w:r>
          </w:p>
        </w:tc>
        <w:tc>
          <w:tcPr>
            <w:tcW w:w="3666" w:type="dxa"/>
          </w:tcPr>
          <w:p w14:paraId="1EDC806F" w14:textId="3E13FEF3" w:rsidR="00424F7A" w:rsidRPr="00671CB0" w:rsidRDefault="00034800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hyperlink r:id="rId9" w:history="1">
              <w:r w:rsidR="00424F7A" w:rsidRPr="00671CB0">
                <w:rPr>
                  <w:rStyle w:val="Hiperveza"/>
                  <w:rFonts w:ascii="Cambria" w:eastAsia="Calibri" w:hAnsi="Cambria" w:cs="Cambria"/>
                  <w:color w:val="auto"/>
                  <w:u w:val="none"/>
                </w:rPr>
                <w:t>danijela.biskup@skole.hr</w:t>
              </w:r>
            </w:hyperlink>
          </w:p>
        </w:tc>
      </w:tr>
      <w:tr w:rsidR="00671CB0" w:rsidRPr="00671CB0" w14:paraId="1EDC8074" w14:textId="4C2BB162" w:rsidTr="00671CB0">
        <w:trPr>
          <w:trHeight w:val="146"/>
        </w:trPr>
        <w:tc>
          <w:tcPr>
            <w:tcW w:w="3120" w:type="dxa"/>
          </w:tcPr>
          <w:p w14:paraId="1EDC8071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proofErr w:type="spellStart"/>
            <w:r w:rsidRPr="00671CB0">
              <w:rPr>
                <w:rFonts w:ascii="Cambria" w:eastAsia="Calibri" w:hAnsi="Cambria" w:cs="Cambria"/>
              </w:rPr>
              <w:t>Biškupić</w:t>
            </w:r>
            <w:proofErr w:type="spellEnd"/>
            <w:r w:rsidRPr="00671CB0">
              <w:rPr>
                <w:rFonts w:ascii="Cambria" w:eastAsia="Calibri" w:hAnsi="Cambria" w:cs="Cambria"/>
              </w:rPr>
              <w:t xml:space="preserve"> Goranka</w:t>
            </w:r>
          </w:p>
        </w:tc>
        <w:tc>
          <w:tcPr>
            <w:tcW w:w="3402" w:type="dxa"/>
          </w:tcPr>
          <w:p w14:paraId="1EDC8072" w14:textId="1D49FFF8" w:rsidR="00C574EE" w:rsidRPr="00671CB0" w:rsidRDefault="00671CB0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Vjeron</w:t>
            </w:r>
            <w:r>
              <w:rPr>
                <w:rFonts w:ascii="Cambria" w:eastAsia="Calibri" w:hAnsi="Cambria" w:cs="Cambria"/>
              </w:rPr>
              <w:t>a</w:t>
            </w:r>
            <w:r w:rsidRPr="00671CB0">
              <w:rPr>
                <w:rFonts w:ascii="Cambria" w:eastAsia="Calibri" w:hAnsi="Cambria" w:cs="Cambria"/>
              </w:rPr>
              <w:t>uk</w:t>
            </w:r>
          </w:p>
        </w:tc>
        <w:tc>
          <w:tcPr>
            <w:tcW w:w="3666" w:type="dxa"/>
          </w:tcPr>
          <w:p w14:paraId="1EDC8073" w14:textId="45DE797C" w:rsidR="00C574EE" w:rsidRPr="00671CB0" w:rsidRDefault="00671CB0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goranka.biskupic@skole.hr</w:t>
            </w:r>
          </w:p>
        </w:tc>
      </w:tr>
      <w:tr w:rsidR="00671CB0" w:rsidRPr="00671CB0" w14:paraId="1EDC8078" w14:textId="126E7713" w:rsidTr="00671CB0">
        <w:trPr>
          <w:trHeight w:val="146"/>
        </w:trPr>
        <w:tc>
          <w:tcPr>
            <w:tcW w:w="3120" w:type="dxa"/>
          </w:tcPr>
          <w:p w14:paraId="1EDC8075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proofErr w:type="spellStart"/>
            <w:r w:rsidRPr="00671CB0">
              <w:rPr>
                <w:rFonts w:ascii="Cambria" w:eastAsia="Calibri" w:hAnsi="Cambria" w:cs="Cambria"/>
              </w:rPr>
              <w:t>Brajnić</w:t>
            </w:r>
            <w:proofErr w:type="spellEnd"/>
            <w:r w:rsidRPr="00671CB0">
              <w:rPr>
                <w:rFonts w:ascii="Cambria" w:eastAsia="Calibri" w:hAnsi="Cambria" w:cs="Cambria"/>
              </w:rPr>
              <w:t xml:space="preserve"> Zvjezdana</w:t>
            </w:r>
          </w:p>
        </w:tc>
        <w:tc>
          <w:tcPr>
            <w:tcW w:w="3402" w:type="dxa"/>
          </w:tcPr>
          <w:p w14:paraId="1EDC8076" w14:textId="42C4F14A" w:rsidR="00C574EE" w:rsidRPr="00671CB0" w:rsidRDefault="0F794B3C" w:rsidP="00C574EE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Vjeronauk</w:t>
            </w:r>
          </w:p>
        </w:tc>
        <w:tc>
          <w:tcPr>
            <w:tcW w:w="3666" w:type="dxa"/>
          </w:tcPr>
          <w:p w14:paraId="1EDC8077" w14:textId="447E930A" w:rsidR="00C574EE" w:rsidRPr="00671CB0" w:rsidRDefault="0F794B3C" w:rsidP="00C574EE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zvjezdana.kovac@skole.hr</w:t>
            </w:r>
          </w:p>
        </w:tc>
      </w:tr>
      <w:tr w:rsidR="00671CB0" w:rsidRPr="00671CB0" w14:paraId="1EDC807C" w14:textId="0CBFCF60" w:rsidTr="00671CB0">
        <w:trPr>
          <w:trHeight w:val="146"/>
        </w:trPr>
        <w:tc>
          <w:tcPr>
            <w:tcW w:w="3120" w:type="dxa"/>
          </w:tcPr>
          <w:p w14:paraId="1EDC8079" w14:textId="77777777" w:rsidR="00C574EE" w:rsidRPr="00671CB0" w:rsidRDefault="00C574EE" w:rsidP="00671CB0">
            <w:pPr>
              <w:spacing w:line="360" w:lineRule="auto"/>
              <w:rPr>
                <w:rFonts w:ascii="Cambria" w:eastAsia="Calibri" w:hAnsi="Cambria" w:cs="Cambria"/>
              </w:rPr>
            </w:pPr>
            <w:proofErr w:type="spellStart"/>
            <w:r w:rsidRPr="00671CB0">
              <w:rPr>
                <w:rFonts w:ascii="Cambria" w:eastAsia="Calibri" w:hAnsi="Cambria" w:cs="Cambria"/>
              </w:rPr>
              <w:t>Drmić</w:t>
            </w:r>
            <w:proofErr w:type="spellEnd"/>
            <w:r w:rsidRPr="00671CB0">
              <w:rPr>
                <w:rFonts w:ascii="Cambria" w:eastAsia="Calibri" w:hAnsi="Cambria" w:cs="Cambria"/>
              </w:rPr>
              <w:t xml:space="preserve"> Ljiljana</w:t>
            </w:r>
          </w:p>
        </w:tc>
        <w:tc>
          <w:tcPr>
            <w:tcW w:w="3402" w:type="dxa"/>
          </w:tcPr>
          <w:p w14:paraId="1EDC807A" w14:textId="047A94EF" w:rsidR="00C574EE" w:rsidRPr="00671CB0" w:rsidRDefault="542BD8B0" w:rsidP="00C574EE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Razredna nastava</w:t>
            </w:r>
          </w:p>
        </w:tc>
        <w:tc>
          <w:tcPr>
            <w:tcW w:w="3666" w:type="dxa"/>
          </w:tcPr>
          <w:p w14:paraId="1EDC807B" w14:textId="6F43CC62" w:rsidR="00C574EE" w:rsidRPr="00671CB0" w:rsidRDefault="00034800" w:rsidP="00C574EE">
            <w:pPr>
              <w:pStyle w:val="Odlomakpopisa"/>
              <w:snapToGrid w:val="0"/>
              <w:spacing w:line="360" w:lineRule="auto"/>
              <w:ind w:left="0"/>
            </w:pPr>
            <w:hyperlink r:id="rId10">
              <w:r w:rsidR="542BD8B0" w:rsidRPr="00671CB0">
                <w:rPr>
                  <w:rStyle w:val="Hiperveza"/>
                  <w:color w:val="auto"/>
                  <w:u w:val="none"/>
                </w:rPr>
                <w:t>ljiljana.drmic@skole.hr</w:t>
              </w:r>
            </w:hyperlink>
          </w:p>
        </w:tc>
      </w:tr>
      <w:tr w:rsidR="00671CB0" w:rsidRPr="00671CB0" w14:paraId="1EDC8080" w14:textId="112811D4" w:rsidTr="00671CB0">
        <w:trPr>
          <w:trHeight w:val="152"/>
        </w:trPr>
        <w:tc>
          <w:tcPr>
            <w:tcW w:w="3120" w:type="dxa"/>
          </w:tcPr>
          <w:p w14:paraId="1EDC807D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proofErr w:type="spellStart"/>
            <w:r w:rsidRPr="00671CB0">
              <w:rPr>
                <w:rFonts w:ascii="Cambria" w:eastAsia="Calibri" w:hAnsi="Cambria" w:cs="Cambria"/>
              </w:rPr>
              <w:t>Fofonjka</w:t>
            </w:r>
            <w:proofErr w:type="spellEnd"/>
            <w:r w:rsidRPr="00671CB0">
              <w:rPr>
                <w:rFonts w:ascii="Cambria" w:eastAsia="Calibri" w:hAnsi="Cambria" w:cs="Cambria"/>
              </w:rPr>
              <w:t xml:space="preserve"> Milka</w:t>
            </w:r>
          </w:p>
        </w:tc>
        <w:tc>
          <w:tcPr>
            <w:tcW w:w="3402" w:type="dxa"/>
          </w:tcPr>
          <w:p w14:paraId="1EDC807E" w14:textId="2BF54C4A" w:rsidR="00C574EE" w:rsidRPr="00671CB0" w:rsidRDefault="00424F7A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Matematika</w:t>
            </w:r>
          </w:p>
        </w:tc>
        <w:tc>
          <w:tcPr>
            <w:tcW w:w="3666" w:type="dxa"/>
          </w:tcPr>
          <w:p w14:paraId="1EDC807F" w14:textId="57E3C53E" w:rsidR="00C574EE" w:rsidRPr="00671CB0" w:rsidRDefault="00034800" w:rsidP="00671CB0">
            <w:pPr>
              <w:snapToGrid w:val="0"/>
              <w:spacing w:line="360" w:lineRule="auto"/>
            </w:pPr>
            <w:hyperlink r:id="rId11" w:history="1">
              <w:r w:rsidR="00424F7A" w:rsidRPr="00671CB0">
                <w:rPr>
                  <w:rStyle w:val="Hiperveza"/>
                  <w:color w:val="auto"/>
                  <w:u w:val="none"/>
                </w:rPr>
                <w:t>milka.fofonjka@skole.hr</w:t>
              </w:r>
            </w:hyperlink>
          </w:p>
        </w:tc>
      </w:tr>
      <w:tr w:rsidR="00671CB0" w:rsidRPr="00671CB0" w14:paraId="1EDC8084" w14:textId="5DEF3C17" w:rsidTr="00671CB0">
        <w:trPr>
          <w:trHeight w:val="152"/>
        </w:trPr>
        <w:tc>
          <w:tcPr>
            <w:tcW w:w="3120" w:type="dxa"/>
          </w:tcPr>
          <w:p w14:paraId="1EDC8081" w14:textId="77777777" w:rsidR="00C574EE" w:rsidRPr="00671CB0" w:rsidRDefault="00C574EE" w:rsidP="00671CB0">
            <w:pPr>
              <w:spacing w:line="360" w:lineRule="auto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Gajić Suzana</w:t>
            </w:r>
          </w:p>
        </w:tc>
        <w:tc>
          <w:tcPr>
            <w:tcW w:w="3402" w:type="dxa"/>
          </w:tcPr>
          <w:p w14:paraId="1EDC8082" w14:textId="245934E4" w:rsidR="00C574EE" w:rsidRPr="00671CB0" w:rsidRDefault="009F5D31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Razredna nastava</w:t>
            </w:r>
          </w:p>
        </w:tc>
        <w:tc>
          <w:tcPr>
            <w:tcW w:w="3666" w:type="dxa"/>
          </w:tcPr>
          <w:p w14:paraId="1EDC8083" w14:textId="76651798" w:rsidR="00053971" w:rsidRPr="00671CB0" w:rsidRDefault="00034800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hyperlink r:id="rId12" w:history="1">
              <w:r w:rsidR="00053971" w:rsidRPr="00671CB0">
                <w:rPr>
                  <w:rStyle w:val="Hiperveza"/>
                  <w:rFonts w:ascii="Cambria" w:eastAsia="Calibri" w:hAnsi="Cambria" w:cs="Cambria"/>
                  <w:color w:val="auto"/>
                  <w:u w:val="none"/>
                </w:rPr>
                <w:t>suzana.gajic1@skole.hr</w:t>
              </w:r>
            </w:hyperlink>
            <w:r w:rsidR="00053971" w:rsidRPr="00671CB0">
              <w:rPr>
                <w:rFonts w:ascii="Cambria" w:eastAsia="Calibri" w:hAnsi="Cambria" w:cs="Cambria"/>
              </w:rPr>
              <w:t xml:space="preserve"> </w:t>
            </w:r>
          </w:p>
        </w:tc>
      </w:tr>
      <w:tr w:rsidR="00671CB0" w:rsidRPr="00671CB0" w14:paraId="1EDC8088" w14:textId="3D2ACBF8" w:rsidTr="00671CB0">
        <w:trPr>
          <w:trHeight w:val="152"/>
        </w:trPr>
        <w:tc>
          <w:tcPr>
            <w:tcW w:w="3120" w:type="dxa"/>
          </w:tcPr>
          <w:p w14:paraId="1EDC8085" w14:textId="77777777" w:rsidR="00C574EE" w:rsidRPr="00671CB0" w:rsidRDefault="00C574EE" w:rsidP="00671CB0">
            <w:pPr>
              <w:spacing w:line="360" w:lineRule="auto"/>
              <w:rPr>
                <w:rFonts w:ascii="Cambria" w:eastAsia="Calibri" w:hAnsi="Cambria" w:cs="Cambria"/>
              </w:rPr>
            </w:pPr>
            <w:proofErr w:type="spellStart"/>
            <w:r w:rsidRPr="00671CB0">
              <w:rPr>
                <w:rFonts w:ascii="Cambria" w:eastAsia="Calibri" w:hAnsi="Cambria" w:cs="Cambria"/>
              </w:rPr>
              <w:t>Gažić</w:t>
            </w:r>
            <w:proofErr w:type="spellEnd"/>
            <w:r w:rsidRPr="00671CB0">
              <w:rPr>
                <w:rFonts w:ascii="Cambria" w:eastAsia="Calibri" w:hAnsi="Cambria" w:cs="Cambria"/>
              </w:rPr>
              <w:t xml:space="preserve"> Tamara</w:t>
            </w:r>
          </w:p>
        </w:tc>
        <w:tc>
          <w:tcPr>
            <w:tcW w:w="3402" w:type="dxa"/>
          </w:tcPr>
          <w:p w14:paraId="1EDC8086" w14:textId="4E690809" w:rsidR="00C574EE" w:rsidRPr="00671CB0" w:rsidRDefault="16FE5523" w:rsidP="00C574EE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 xml:space="preserve">Razredna nastava i Geografija </w:t>
            </w:r>
          </w:p>
        </w:tc>
        <w:tc>
          <w:tcPr>
            <w:tcW w:w="3666" w:type="dxa"/>
          </w:tcPr>
          <w:p w14:paraId="1EDC8087" w14:textId="4EDE553F" w:rsidR="00C574EE" w:rsidRPr="00671CB0" w:rsidRDefault="16FE5523" w:rsidP="00C574EE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tamara.gazic@skole.hr</w:t>
            </w:r>
          </w:p>
        </w:tc>
      </w:tr>
      <w:tr w:rsidR="00671CB0" w:rsidRPr="00671CB0" w14:paraId="1EDC808C" w14:textId="5E42B95D" w:rsidTr="00671CB0">
        <w:trPr>
          <w:trHeight w:val="146"/>
        </w:trPr>
        <w:tc>
          <w:tcPr>
            <w:tcW w:w="3120" w:type="dxa"/>
          </w:tcPr>
          <w:p w14:paraId="1EDC8089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proofErr w:type="spellStart"/>
            <w:r w:rsidRPr="00671CB0">
              <w:rPr>
                <w:rFonts w:ascii="Cambria" w:eastAsia="Calibri" w:hAnsi="Cambria" w:cs="Cambria"/>
              </w:rPr>
              <w:t>Gašparić</w:t>
            </w:r>
            <w:proofErr w:type="spellEnd"/>
            <w:r w:rsidRPr="00671CB0">
              <w:rPr>
                <w:rFonts w:ascii="Cambria" w:eastAsia="Calibri" w:hAnsi="Cambria" w:cs="Cambria"/>
              </w:rPr>
              <w:t xml:space="preserve"> </w:t>
            </w:r>
            <w:proofErr w:type="spellStart"/>
            <w:r w:rsidRPr="00671CB0">
              <w:rPr>
                <w:rFonts w:ascii="Cambria" w:eastAsia="Calibri" w:hAnsi="Cambria" w:cs="Cambria"/>
              </w:rPr>
              <w:t>Dorotea</w:t>
            </w:r>
            <w:proofErr w:type="spellEnd"/>
          </w:p>
        </w:tc>
        <w:tc>
          <w:tcPr>
            <w:tcW w:w="3402" w:type="dxa"/>
          </w:tcPr>
          <w:p w14:paraId="1EDC808A" w14:textId="12031105" w:rsidR="00C574EE" w:rsidRPr="00671CB0" w:rsidRDefault="00424F7A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Engleski jezik</w:t>
            </w:r>
          </w:p>
        </w:tc>
        <w:tc>
          <w:tcPr>
            <w:tcW w:w="3666" w:type="dxa"/>
          </w:tcPr>
          <w:p w14:paraId="1EDC808B" w14:textId="1AB0A0E5" w:rsidR="00C574EE" w:rsidRPr="00671CB0" w:rsidRDefault="00034800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hyperlink r:id="rId13">
              <w:r w:rsidR="00424F7A" w:rsidRPr="00671CB0">
                <w:rPr>
                  <w:rStyle w:val="Hiperveza"/>
                  <w:color w:val="auto"/>
                  <w:u w:val="none"/>
                </w:rPr>
                <w:t>dorotea.gasparic@skole.hr</w:t>
              </w:r>
            </w:hyperlink>
          </w:p>
        </w:tc>
      </w:tr>
      <w:tr w:rsidR="00671CB0" w:rsidRPr="00671CB0" w14:paraId="1EDC8090" w14:textId="2C179052" w:rsidTr="00671CB0">
        <w:trPr>
          <w:trHeight w:val="146"/>
        </w:trPr>
        <w:tc>
          <w:tcPr>
            <w:tcW w:w="3120" w:type="dxa"/>
          </w:tcPr>
          <w:p w14:paraId="1EDC808D" w14:textId="77777777" w:rsidR="00C574EE" w:rsidRPr="00671CB0" w:rsidRDefault="00C574EE" w:rsidP="00671CB0">
            <w:pPr>
              <w:spacing w:line="360" w:lineRule="auto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Glavinić Ivana</w:t>
            </w:r>
          </w:p>
        </w:tc>
        <w:tc>
          <w:tcPr>
            <w:tcW w:w="3402" w:type="dxa"/>
          </w:tcPr>
          <w:p w14:paraId="1EDC808E" w14:textId="1B53CFF3" w:rsidR="00C574EE" w:rsidRPr="00671CB0" w:rsidRDefault="001444B0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 xml:space="preserve">Razredna nastava </w:t>
            </w:r>
          </w:p>
        </w:tc>
        <w:tc>
          <w:tcPr>
            <w:tcW w:w="3666" w:type="dxa"/>
          </w:tcPr>
          <w:p w14:paraId="1EDC808F" w14:textId="019B08C6" w:rsidR="00C574EE" w:rsidRPr="00671CB0" w:rsidRDefault="422FE6C1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i</w:t>
            </w:r>
            <w:r w:rsidR="00651229" w:rsidRPr="00671CB0">
              <w:rPr>
                <w:rFonts w:ascii="Cambria" w:eastAsia="Calibri" w:hAnsi="Cambria" w:cs="Cambria"/>
              </w:rPr>
              <w:t>v</w:t>
            </w:r>
            <w:r w:rsidR="00964E79" w:rsidRPr="00671CB0">
              <w:rPr>
                <w:rFonts w:ascii="Cambria" w:eastAsia="Calibri" w:hAnsi="Cambria" w:cs="Cambria"/>
              </w:rPr>
              <w:t>a</w:t>
            </w:r>
            <w:r w:rsidR="45F8023B" w:rsidRPr="00671CB0">
              <w:rPr>
                <w:rFonts w:ascii="Cambria" w:eastAsia="Calibri" w:hAnsi="Cambria" w:cs="Cambria"/>
              </w:rPr>
              <w:t>na.</w:t>
            </w:r>
            <w:r w:rsidR="4C293B25" w:rsidRPr="00671CB0">
              <w:rPr>
                <w:rFonts w:ascii="Cambria" w:eastAsia="Calibri" w:hAnsi="Cambria" w:cs="Cambria"/>
              </w:rPr>
              <w:t>glavinic@</w:t>
            </w:r>
            <w:r w:rsidR="06E36441" w:rsidRPr="00671CB0">
              <w:rPr>
                <w:rFonts w:ascii="Cambria" w:eastAsia="Calibri" w:hAnsi="Cambria" w:cs="Cambria"/>
              </w:rPr>
              <w:t>skole.hr</w:t>
            </w:r>
          </w:p>
        </w:tc>
      </w:tr>
      <w:tr w:rsidR="00671CB0" w:rsidRPr="00671CB0" w14:paraId="1EDC8094" w14:textId="7504A76E" w:rsidTr="00671CB0">
        <w:trPr>
          <w:trHeight w:val="152"/>
        </w:trPr>
        <w:tc>
          <w:tcPr>
            <w:tcW w:w="3120" w:type="dxa"/>
          </w:tcPr>
          <w:p w14:paraId="1EDC8091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t>Grbavac Tanja</w:t>
            </w:r>
          </w:p>
        </w:tc>
        <w:tc>
          <w:tcPr>
            <w:tcW w:w="3402" w:type="dxa"/>
          </w:tcPr>
          <w:p w14:paraId="1EDC8092" w14:textId="3DC4C24F" w:rsidR="00C574EE" w:rsidRPr="00671CB0" w:rsidRDefault="511C9581" w:rsidP="2B2A557C">
            <w:pPr>
              <w:pStyle w:val="Odlomakpopisa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Hrvatski jezik</w:t>
            </w:r>
          </w:p>
        </w:tc>
        <w:tc>
          <w:tcPr>
            <w:tcW w:w="3666" w:type="dxa"/>
          </w:tcPr>
          <w:p w14:paraId="1EDC8093" w14:textId="6D093D53" w:rsidR="00C574EE" w:rsidRPr="00671CB0" w:rsidRDefault="511C9581" w:rsidP="00C574EE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tanja.grbavac@skole.hr</w:t>
            </w:r>
          </w:p>
        </w:tc>
      </w:tr>
      <w:tr w:rsidR="00671CB0" w:rsidRPr="00671CB0" w14:paraId="1EDC8098" w14:textId="18BA6500" w:rsidTr="00671CB0">
        <w:trPr>
          <w:trHeight w:val="152"/>
        </w:trPr>
        <w:tc>
          <w:tcPr>
            <w:tcW w:w="3120" w:type="dxa"/>
          </w:tcPr>
          <w:p w14:paraId="1EDC8095" w14:textId="77777777" w:rsidR="00C574EE" w:rsidRPr="00671CB0" w:rsidRDefault="00C574EE" w:rsidP="00671CB0">
            <w:pPr>
              <w:spacing w:line="360" w:lineRule="auto"/>
              <w:rPr>
                <w:rFonts w:ascii="Cambria" w:eastAsia="Calibri" w:hAnsi="Cambria" w:cs="Cambria"/>
              </w:rPr>
            </w:pPr>
            <w:proofErr w:type="spellStart"/>
            <w:r w:rsidRPr="00671CB0">
              <w:rPr>
                <w:rFonts w:ascii="Cambria" w:eastAsia="Calibri" w:hAnsi="Cambria" w:cs="Cambria"/>
              </w:rPr>
              <w:t>Hrenić</w:t>
            </w:r>
            <w:proofErr w:type="spellEnd"/>
            <w:r w:rsidRPr="00671CB0">
              <w:rPr>
                <w:rFonts w:ascii="Cambria" w:eastAsia="Calibri" w:hAnsi="Cambria" w:cs="Cambria"/>
              </w:rPr>
              <w:t xml:space="preserve"> Medić Laura</w:t>
            </w:r>
          </w:p>
        </w:tc>
        <w:tc>
          <w:tcPr>
            <w:tcW w:w="3402" w:type="dxa"/>
          </w:tcPr>
          <w:p w14:paraId="1EDC8096" w14:textId="4770EB19" w:rsidR="00C574EE" w:rsidRPr="00671CB0" w:rsidRDefault="00671CB0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Hrvatski jezik</w:t>
            </w:r>
          </w:p>
        </w:tc>
        <w:tc>
          <w:tcPr>
            <w:tcW w:w="3666" w:type="dxa"/>
          </w:tcPr>
          <w:p w14:paraId="1EDC8097" w14:textId="00229FBC" w:rsidR="00C574EE" w:rsidRPr="00671CB0" w:rsidRDefault="00671CB0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laura.hrenic-medic@skole.hr</w:t>
            </w:r>
          </w:p>
        </w:tc>
      </w:tr>
      <w:tr w:rsidR="00671CB0" w:rsidRPr="00671CB0" w14:paraId="1EDC809C" w14:textId="64C9D3D8" w:rsidTr="00671CB0">
        <w:trPr>
          <w:trHeight w:val="146"/>
        </w:trPr>
        <w:tc>
          <w:tcPr>
            <w:tcW w:w="3120" w:type="dxa"/>
          </w:tcPr>
          <w:p w14:paraId="1EDC8099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proofErr w:type="spellStart"/>
            <w:r w:rsidRPr="00671CB0">
              <w:rPr>
                <w:rFonts w:ascii="Cambria" w:eastAsia="Calibri" w:hAnsi="Cambria" w:cs="Cambria"/>
              </w:rPr>
              <w:t>Ileković</w:t>
            </w:r>
            <w:proofErr w:type="spellEnd"/>
            <w:r w:rsidRPr="00671CB0">
              <w:rPr>
                <w:rFonts w:ascii="Cambria" w:eastAsia="Calibri" w:hAnsi="Cambria" w:cs="Cambria"/>
              </w:rPr>
              <w:t xml:space="preserve"> </w:t>
            </w:r>
            <w:proofErr w:type="spellStart"/>
            <w:r w:rsidRPr="00671CB0">
              <w:rPr>
                <w:rFonts w:ascii="Cambria" w:eastAsia="Calibri" w:hAnsi="Cambria" w:cs="Cambria"/>
              </w:rPr>
              <w:t>Marijanka</w:t>
            </w:r>
            <w:proofErr w:type="spellEnd"/>
          </w:p>
        </w:tc>
        <w:tc>
          <w:tcPr>
            <w:tcW w:w="3402" w:type="dxa"/>
          </w:tcPr>
          <w:p w14:paraId="1EDC809A" w14:textId="30E37285" w:rsidR="00C574EE" w:rsidRPr="00671CB0" w:rsidRDefault="00424F7A" w:rsidP="00424F7A">
            <w:pPr>
              <w:snapToGrid w:val="0"/>
              <w:spacing w:line="360" w:lineRule="auto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Matematika</w:t>
            </w:r>
          </w:p>
        </w:tc>
        <w:tc>
          <w:tcPr>
            <w:tcW w:w="3666" w:type="dxa"/>
          </w:tcPr>
          <w:p w14:paraId="1EDC809B" w14:textId="10FD16DB" w:rsidR="00C574EE" w:rsidRPr="00671CB0" w:rsidRDefault="00034800" w:rsidP="00424F7A">
            <w:pPr>
              <w:snapToGrid w:val="0"/>
              <w:spacing w:line="360" w:lineRule="auto"/>
              <w:rPr>
                <w:rFonts w:ascii="Cambria" w:eastAsia="Calibri" w:hAnsi="Cambria" w:cs="Cambria"/>
              </w:rPr>
            </w:pPr>
            <w:hyperlink r:id="rId14" w:history="1">
              <w:r w:rsidR="00424F7A" w:rsidRPr="00671CB0">
                <w:rPr>
                  <w:rStyle w:val="Hiperveza"/>
                  <w:color w:val="auto"/>
                  <w:u w:val="none"/>
                </w:rPr>
                <w:t>marijanka.ilekovic@skole.hr</w:t>
              </w:r>
            </w:hyperlink>
          </w:p>
        </w:tc>
      </w:tr>
      <w:tr w:rsidR="00671CB0" w:rsidRPr="00671CB0" w14:paraId="1EDC80A0" w14:textId="2B08DF93" w:rsidTr="00671CB0">
        <w:trPr>
          <w:trHeight w:val="152"/>
        </w:trPr>
        <w:tc>
          <w:tcPr>
            <w:tcW w:w="3120" w:type="dxa"/>
          </w:tcPr>
          <w:p w14:paraId="1EDC809D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proofErr w:type="spellStart"/>
            <w:r w:rsidRPr="00671CB0">
              <w:rPr>
                <w:rFonts w:ascii="Cambria" w:eastAsia="Calibri" w:hAnsi="Cambria" w:cs="Cambria"/>
              </w:rPr>
              <w:t>Ileković</w:t>
            </w:r>
            <w:proofErr w:type="spellEnd"/>
            <w:r w:rsidRPr="00671CB0">
              <w:rPr>
                <w:rFonts w:ascii="Cambria" w:eastAsia="Calibri" w:hAnsi="Cambria" w:cs="Cambria"/>
              </w:rPr>
              <w:t xml:space="preserve"> Vlatka</w:t>
            </w:r>
          </w:p>
        </w:tc>
        <w:tc>
          <w:tcPr>
            <w:tcW w:w="3402" w:type="dxa"/>
          </w:tcPr>
          <w:p w14:paraId="1EDC809E" w14:textId="75302EA9" w:rsidR="00C574EE" w:rsidRPr="00671CB0" w:rsidRDefault="00424F7A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Likovna kultura</w:t>
            </w:r>
          </w:p>
        </w:tc>
        <w:tc>
          <w:tcPr>
            <w:tcW w:w="3666" w:type="dxa"/>
          </w:tcPr>
          <w:p w14:paraId="1EDC809F" w14:textId="349D98BA" w:rsidR="00C574EE" w:rsidRPr="00671CB0" w:rsidRDefault="00424F7A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Style w:val="Hiperveza"/>
                <w:color w:val="auto"/>
                <w:u w:val="none"/>
              </w:rPr>
              <w:t>i</w:t>
            </w:r>
            <w:hyperlink r:id="rId15">
              <w:r w:rsidRPr="00671CB0">
                <w:rPr>
                  <w:rStyle w:val="Hiperveza"/>
                  <w:color w:val="auto"/>
                  <w:u w:val="none"/>
                </w:rPr>
                <w:t>lekovic.vlatka@skole.hr</w:t>
              </w:r>
            </w:hyperlink>
          </w:p>
        </w:tc>
      </w:tr>
      <w:tr w:rsidR="00671CB0" w:rsidRPr="00671CB0" w14:paraId="1EDC80A4" w14:textId="5545E32B" w:rsidTr="00671CB0">
        <w:trPr>
          <w:trHeight w:val="152"/>
        </w:trPr>
        <w:tc>
          <w:tcPr>
            <w:tcW w:w="3120" w:type="dxa"/>
          </w:tcPr>
          <w:p w14:paraId="1EDC80A1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t>Ivanović Josipa</w:t>
            </w:r>
          </w:p>
        </w:tc>
        <w:tc>
          <w:tcPr>
            <w:tcW w:w="3402" w:type="dxa"/>
          </w:tcPr>
          <w:p w14:paraId="1EDC80A2" w14:textId="3D73804A" w:rsidR="00C574EE" w:rsidRPr="00671CB0" w:rsidRDefault="051DC368" w:rsidP="00C574EE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Biologija</w:t>
            </w:r>
          </w:p>
        </w:tc>
        <w:tc>
          <w:tcPr>
            <w:tcW w:w="3666" w:type="dxa"/>
          </w:tcPr>
          <w:p w14:paraId="1EDC80A3" w14:textId="3D8140B8" w:rsidR="00C574EE" w:rsidRPr="00671CB0" w:rsidRDefault="00034800" w:rsidP="2BF75764">
            <w:pPr>
              <w:snapToGrid w:val="0"/>
              <w:spacing w:after="160" w:line="257" w:lineRule="auto"/>
            </w:pPr>
            <w:hyperlink r:id="rId16">
              <w:r w:rsidR="051DC368" w:rsidRPr="00671CB0">
                <w:rPr>
                  <w:rStyle w:val="Hiperveza"/>
                  <w:color w:val="auto"/>
                  <w:u w:val="none"/>
                </w:rPr>
                <w:t>josipa.ivanovic</w:t>
              </w:r>
              <w:r w:rsidR="7DC80F29" w:rsidRPr="00671CB0">
                <w:rPr>
                  <w:rStyle w:val="Hiperveza"/>
                  <w:color w:val="auto"/>
                  <w:sz w:val="22"/>
                  <w:szCs w:val="22"/>
                  <w:u w:val="none"/>
                </w:rPr>
                <w:t>@skole.hr</w:t>
              </w:r>
            </w:hyperlink>
          </w:p>
        </w:tc>
      </w:tr>
      <w:tr w:rsidR="00671CB0" w:rsidRPr="00671CB0" w14:paraId="1EDC80A8" w14:textId="556DAFDE" w:rsidTr="00671CB0">
        <w:trPr>
          <w:trHeight w:val="152"/>
        </w:trPr>
        <w:tc>
          <w:tcPr>
            <w:tcW w:w="3120" w:type="dxa"/>
          </w:tcPr>
          <w:p w14:paraId="1EDC80A5" w14:textId="77777777" w:rsidR="00C574EE" w:rsidRPr="00671CB0" w:rsidRDefault="00C574EE" w:rsidP="00671CB0">
            <w:pPr>
              <w:spacing w:line="360" w:lineRule="auto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Jambrešić Tea</w:t>
            </w:r>
          </w:p>
        </w:tc>
        <w:tc>
          <w:tcPr>
            <w:tcW w:w="3402" w:type="dxa"/>
          </w:tcPr>
          <w:p w14:paraId="1EDC80A6" w14:textId="3B85497B" w:rsidR="00C574EE" w:rsidRPr="00671CB0" w:rsidRDefault="0081658F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 xml:space="preserve">Produženi boravak </w:t>
            </w:r>
          </w:p>
        </w:tc>
        <w:tc>
          <w:tcPr>
            <w:tcW w:w="3666" w:type="dxa"/>
          </w:tcPr>
          <w:p w14:paraId="1EDC80A7" w14:textId="61340765" w:rsidR="00C574EE" w:rsidRPr="00671CB0" w:rsidRDefault="00034800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hyperlink r:id="rId17" w:history="1">
              <w:r w:rsidR="00F874D2" w:rsidRPr="00671CB0">
                <w:rPr>
                  <w:rStyle w:val="Hiperveza"/>
                  <w:rFonts w:ascii="Cambria" w:eastAsia="Calibri" w:hAnsi="Cambria" w:cs="Cambria"/>
                  <w:color w:val="auto"/>
                  <w:u w:val="none"/>
                </w:rPr>
                <w:t>tea.jambresic1@skole.hr</w:t>
              </w:r>
            </w:hyperlink>
            <w:r w:rsidR="00F874D2" w:rsidRPr="00671CB0">
              <w:rPr>
                <w:rFonts w:ascii="Cambria" w:eastAsia="Calibri" w:hAnsi="Cambria" w:cs="Cambria"/>
              </w:rPr>
              <w:t xml:space="preserve"> </w:t>
            </w:r>
          </w:p>
        </w:tc>
      </w:tr>
      <w:tr w:rsidR="00671CB0" w:rsidRPr="00671CB0" w14:paraId="1EDC80AC" w14:textId="1830F9F1" w:rsidTr="00671CB0">
        <w:trPr>
          <w:trHeight w:val="152"/>
        </w:trPr>
        <w:tc>
          <w:tcPr>
            <w:tcW w:w="3120" w:type="dxa"/>
          </w:tcPr>
          <w:p w14:paraId="1EDC80A9" w14:textId="77777777" w:rsidR="00C574EE" w:rsidRPr="00671CB0" w:rsidRDefault="00C574EE" w:rsidP="00671CB0">
            <w:pPr>
              <w:spacing w:line="360" w:lineRule="auto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Janin Posavec Draženka</w:t>
            </w:r>
          </w:p>
        </w:tc>
        <w:tc>
          <w:tcPr>
            <w:tcW w:w="3402" w:type="dxa"/>
          </w:tcPr>
          <w:p w14:paraId="1EDC80AA" w14:textId="5574454D" w:rsidR="00C574EE" w:rsidRPr="00671CB0" w:rsidRDefault="4B90AAC8" w:rsidP="00C574EE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razredna nastava</w:t>
            </w:r>
          </w:p>
        </w:tc>
        <w:tc>
          <w:tcPr>
            <w:tcW w:w="3666" w:type="dxa"/>
          </w:tcPr>
          <w:p w14:paraId="1EDC80AB" w14:textId="4C600378" w:rsidR="00C574EE" w:rsidRPr="00671CB0" w:rsidRDefault="4B90AAC8" w:rsidP="00C574EE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drazenka.janin@skole.hr</w:t>
            </w:r>
          </w:p>
        </w:tc>
      </w:tr>
      <w:tr w:rsidR="00671CB0" w:rsidRPr="00671CB0" w14:paraId="1EDC80B0" w14:textId="4B80238B" w:rsidTr="00671CB0">
        <w:trPr>
          <w:trHeight w:val="152"/>
        </w:trPr>
        <w:tc>
          <w:tcPr>
            <w:tcW w:w="3120" w:type="dxa"/>
          </w:tcPr>
          <w:p w14:paraId="1EDC80AD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t>Janko Vesna</w:t>
            </w:r>
          </w:p>
        </w:tc>
        <w:tc>
          <w:tcPr>
            <w:tcW w:w="3402" w:type="dxa"/>
          </w:tcPr>
          <w:p w14:paraId="1EDC80AE" w14:textId="48A31C1F" w:rsidR="00C574EE" w:rsidRPr="00671CB0" w:rsidRDefault="396B6DBF" w:rsidP="00C574EE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Geografija</w:t>
            </w:r>
          </w:p>
        </w:tc>
        <w:tc>
          <w:tcPr>
            <w:tcW w:w="3666" w:type="dxa"/>
          </w:tcPr>
          <w:p w14:paraId="1EDC80AF" w14:textId="0D7A65F4" w:rsidR="00C574EE" w:rsidRPr="00671CB0" w:rsidRDefault="396B6DBF" w:rsidP="09702AB4">
            <w:pPr>
              <w:pStyle w:val="Odlomakpopisa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v</w:t>
            </w:r>
            <w:r w:rsidR="5B79F0CE" w:rsidRPr="00671CB0">
              <w:rPr>
                <w:rFonts w:ascii="Cambria" w:eastAsia="Calibri" w:hAnsi="Cambria" w:cs="Cambria"/>
              </w:rPr>
              <w:t>esna.janko@skole.hr</w:t>
            </w:r>
          </w:p>
        </w:tc>
      </w:tr>
      <w:tr w:rsidR="00671CB0" w:rsidRPr="00671CB0" w14:paraId="1EDC80B4" w14:textId="5B8DCC70" w:rsidTr="00671CB0">
        <w:trPr>
          <w:trHeight w:val="146"/>
        </w:trPr>
        <w:tc>
          <w:tcPr>
            <w:tcW w:w="3120" w:type="dxa"/>
          </w:tcPr>
          <w:p w14:paraId="1EDC80B1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proofErr w:type="spellStart"/>
            <w:r w:rsidRPr="00671CB0">
              <w:rPr>
                <w:rFonts w:ascii="Cambria" w:eastAsia="Calibri" w:hAnsi="Cambria" w:cs="Cambria"/>
              </w:rPr>
              <w:t>Junković</w:t>
            </w:r>
            <w:proofErr w:type="spellEnd"/>
            <w:r w:rsidRPr="00671CB0">
              <w:rPr>
                <w:rFonts w:ascii="Cambria" w:eastAsia="Calibri" w:hAnsi="Cambria" w:cs="Cambria"/>
              </w:rPr>
              <w:t xml:space="preserve"> Andrea</w:t>
            </w:r>
          </w:p>
        </w:tc>
        <w:tc>
          <w:tcPr>
            <w:tcW w:w="3402" w:type="dxa"/>
          </w:tcPr>
          <w:p w14:paraId="1EDC80B2" w14:textId="42D9B8DE" w:rsidR="00C574EE" w:rsidRPr="00671CB0" w:rsidRDefault="4819D82F" w:rsidP="3740AC73">
            <w:pPr>
              <w:snapToGrid w:val="0"/>
              <w:spacing w:line="360" w:lineRule="auto"/>
            </w:pPr>
            <w:r w:rsidRPr="00671CB0">
              <w:rPr>
                <w:rFonts w:ascii="Cambria" w:eastAsia="Calibri" w:hAnsi="Cambria" w:cs="Cambria"/>
              </w:rPr>
              <w:t>Matematika</w:t>
            </w:r>
          </w:p>
        </w:tc>
        <w:tc>
          <w:tcPr>
            <w:tcW w:w="3666" w:type="dxa"/>
          </w:tcPr>
          <w:p w14:paraId="1EDC80B3" w14:textId="75FD9054" w:rsidR="00C574EE" w:rsidRPr="00671CB0" w:rsidRDefault="00034800" w:rsidP="3740AC73">
            <w:pPr>
              <w:snapToGrid w:val="0"/>
              <w:spacing w:line="360" w:lineRule="auto"/>
              <w:jc w:val="both"/>
              <w:rPr>
                <w:rFonts w:ascii="Cambria" w:eastAsia="Cambria" w:hAnsi="Cambria" w:cs="Cambria"/>
              </w:rPr>
            </w:pPr>
            <w:hyperlink r:id="rId18">
              <w:r w:rsidR="4819D82F" w:rsidRPr="00671CB0">
                <w:rPr>
                  <w:rStyle w:val="Hiperveza"/>
                  <w:rFonts w:ascii="Cambria" w:eastAsia="Cambria" w:hAnsi="Cambria" w:cs="Cambria"/>
                  <w:color w:val="auto"/>
                  <w:u w:val="none"/>
                </w:rPr>
                <w:t>andrea.junkovic@skole.hr</w:t>
              </w:r>
            </w:hyperlink>
          </w:p>
        </w:tc>
      </w:tr>
      <w:tr w:rsidR="00671CB0" w:rsidRPr="00671CB0" w14:paraId="1EDC80B8" w14:textId="00152287" w:rsidTr="00671CB0">
        <w:trPr>
          <w:trHeight w:val="152"/>
        </w:trPr>
        <w:tc>
          <w:tcPr>
            <w:tcW w:w="3120" w:type="dxa"/>
          </w:tcPr>
          <w:p w14:paraId="1EDC80B5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t>Juren Helena</w:t>
            </w:r>
          </w:p>
        </w:tc>
        <w:tc>
          <w:tcPr>
            <w:tcW w:w="3402" w:type="dxa"/>
          </w:tcPr>
          <w:p w14:paraId="1EDC80B6" w14:textId="4AEBF077" w:rsidR="00C574EE" w:rsidRPr="00671CB0" w:rsidRDefault="00C7355A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Kemija</w:t>
            </w:r>
          </w:p>
        </w:tc>
        <w:tc>
          <w:tcPr>
            <w:tcW w:w="3666" w:type="dxa"/>
          </w:tcPr>
          <w:p w14:paraId="1EDC80B7" w14:textId="552D8E15" w:rsidR="00C7355A" w:rsidRPr="00671CB0" w:rsidRDefault="00034800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hyperlink r:id="rId19" w:history="1">
              <w:r w:rsidR="00C7355A" w:rsidRPr="00671CB0">
                <w:rPr>
                  <w:rStyle w:val="Hiperveza"/>
                  <w:rFonts w:ascii="Cambria" w:eastAsia="Calibri" w:hAnsi="Cambria" w:cs="Cambria"/>
                  <w:color w:val="auto"/>
                  <w:u w:val="none"/>
                </w:rPr>
                <w:t>helena.juren@skole.hr</w:t>
              </w:r>
            </w:hyperlink>
          </w:p>
        </w:tc>
      </w:tr>
      <w:tr w:rsidR="00671CB0" w:rsidRPr="00671CB0" w14:paraId="1EDC80BC" w14:textId="5B90E0C3" w:rsidTr="00671CB0">
        <w:trPr>
          <w:trHeight w:val="152"/>
        </w:trPr>
        <w:tc>
          <w:tcPr>
            <w:tcW w:w="3120" w:type="dxa"/>
          </w:tcPr>
          <w:p w14:paraId="1EDC80B9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t>Kolarić Sonja</w:t>
            </w:r>
          </w:p>
        </w:tc>
        <w:tc>
          <w:tcPr>
            <w:tcW w:w="3402" w:type="dxa"/>
          </w:tcPr>
          <w:p w14:paraId="1EDC80BA" w14:textId="53B0AE0C" w:rsidR="00C574EE" w:rsidRPr="00671CB0" w:rsidRDefault="5B04405C" w:rsidP="00C574EE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Razredna nastava</w:t>
            </w:r>
          </w:p>
        </w:tc>
        <w:tc>
          <w:tcPr>
            <w:tcW w:w="3666" w:type="dxa"/>
          </w:tcPr>
          <w:p w14:paraId="1EDC80BB" w14:textId="7B9F2A14" w:rsidR="00C574EE" w:rsidRPr="00671CB0" w:rsidRDefault="5B04405C" w:rsidP="00C574EE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sonja.kolaric1@skole.hr</w:t>
            </w:r>
          </w:p>
        </w:tc>
      </w:tr>
      <w:tr w:rsidR="00671CB0" w:rsidRPr="00671CB0" w14:paraId="1EDC80C0" w14:textId="4ECFC898" w:rsidTr="00671CB0">
        <w:trPr>
          <w:trHeight w:val="152"/>
        </w:trPr>
        <w:tc>
          <w:tcPr>
            <w:tcW w:w="3120" w:type="dxa"/>
          </w:tcPr>
          <w:p w14:paraId="1EDC80BD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proofErr w:type="spellStart"/>
            <w:r w:rsidRPr="00671CB0">
              <w:rPr>
                <w:rFonts w:ascii="Cambria" w:eastAsia="Calibri" w:hAnsi="Cambria" w:cs="Cambria"/>
              </w:rPr>
              <w:t>Kontrec</w:t>
            </w:r>
            <w:proofErr w:type="spellEnd"/>
            <w:r w:rsidRPr="00671CB0">
              <w:rPr>
                <w:rFonts w:ascii="Cambria" w:eastAsia="Calibri" w:hAnsi="Cambria" w:cs="Cambria"/>
              </w:rPr>
              <w:t xml:space="preserve"> Sabina</w:t>
            </w:r>
          </w:p>
        </w:tc>
        <w:tc>
          <w:tcPr>
            <w:tcW w:w="3402" w:type="dxa"/>
          </w:tcPr>
          <w:p w14:paraId="1EDC80BE" w14:textId="1213D992" w:rsidR="00C574EE" w:rsidRPr="00671CB0" w:rsidRDefault="42D6F9D1" w:rsidP="00C574EE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Produženi boravak</w:t>
            </w:r>
          </w:p>
        </w:tc>
        <w:tc>
          <w:tcPr>
            <w:tcW w:w="3666" w:type="dxa"/>
          </w:tcPr>
          <w:p w14:paraId="1EDC80BF" w14:textId="1E8C42BF" w:rsidR="00C574EE" w:rsidRPr="00671CB0" w:rsidRDefault="6EC76587" w:rsidP="00C574EE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sabinakontrec@gmail.com</w:t>
            </w:r>
          </w:p>
        </w:tc>
      </w:tr>
      <w:tr w:rsidR="00671CB0" w:rsidRPr="00671CB0" w14:paraId="1EDC80C4" w14:textId="6224EDD5" w:rsidTr="00671CB0">
        <w:trPr>
          <w:trHeight w:val="152"/>
        </w:trPr>
        <w:tc>
          <w:tcPr>
            <w:tcW w:w="3120" w:type="dxa"/>
          </w:tcPr>
          <w:p w14:paraId="1EDC80C1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lastRenderedPageBreak/>
              <w:t>Kasaš Nikša</w:t>
            </w:r>
          </w:p>
        </w:tc>
        <w:tc>
          <w:tcPr>
            <w:tcW w:w="3402" w:type="dxa"/>
          </w:tcPr>
          <w:p w14:paraId="1EDC80C2" w14:textId="0DF07883" w:rsidR="00C574EE" w:rsidRPr="00671CB0" w:rsidRDefault="0020426E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 xml:space="preserve">Glazbena kultura </w:t>
            </w:r>
          </w:p>
        </w:tc>
        <w:tc>
          <w:tcPr>
            <w:tcW w:w="3666" w:type="dxa"/>
          </w:tcPr>
          <w:p w14:paraId="1EDC80C3" w14:textId="1034C537" w:rsidR="00424F7A" w:rsidRPr="00671CB0" w:rsidRDefault="00034800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hyperlink r:id="rId20">
              <w:r w:rsidR="00424F7A" w:rsidRPr="00671CB0">
                <w:rPr>
                  <w:rStyle w:val="Hiperveza"/>
                  <w:rFonts w:ascii="Cambria" w:eastAsia="Calibri" w:hAnsi="Cambria" w:cs="Cambria"/>
                  <w:color w:val="auto"/>
                  <w:u w:val="none"/>
                </w:rPr>
                <w:t>niksakasas@gmail.com</w:t>
              </w:r>
            </w:hyperlink>
          </w:p>
        </w:tc>
      </w:tr>
      <w:tr w:rsidR="00671CB0" w:rsidRPr="00671CB0" w14:paraId="1EDC80C8" w14:textId="5ABB4DDD" w:rsidTr="00671CB0">
        <w:trPr>
          <w:trHeight w:val="146"/>
        </w:trPr>
        <w:tc>
          <w:tcPr>
            <w:tcW w:w="3120" w:type="dxa"/>
          </w:tcPr>
          <w:p w14:paraId="1EDC80C5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t>Kos Snježana</w:t>
            </w:r>
          </w:p>
        </w:tc>
        <w:tc>
          <w:tcPr>
            <w:tcW w:w="3402" w:type="dxa"/>
          </w:tcPr>
          <w:p w14:paraId="1EDC80C6" w14:textId="4CD6F421" w:rsidR="00C574EE" w:rsidRPr="00671CB0" w:rsidRDefault="41EB2E5D" w:rsidP="00C574EE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Hrvatski jezik</w:t>
            </w:r>
          </w:p>
        </w:tc>
        <w:tc>
          <w:tcPr>
            <w:tcW w:w="3666" w:type="dxa"/>
          </w:tcPr>
          <w:p w14:paraId="1EDC80C7" w14:textId="54DC281C" w:rsidR="00C574EE" w:rsidRPr="00671CB0" w:rsidRDefault="00034800" w:rsidP="00C574EE">
            <w:pPr>
              <w:pStyle w:val="Odlomakpopisa"/>
              <w:snapToGrid w:val="0"/>
              <w:spacing w:line="360" w:lineRule="auto"/>
              <w:ind w:left="0"/>
            </w:pPr>
            <w:hyperlink r:id="rId21">
              <w:r w:rsidR="41EB2E5D" w:rsidRPr="00671CB0">
                <w:rPr>
                  <w:rStyle w:val="Hiperveza"/>
                  <w:color w:val="auto"/>
                  <w:u w:val="none"/>
                </w:rPr>
                <w:t>snjezana.kos@skole.hr</w:t>
              </w:r>
            </w:hyperlink>
          </w:p>
        </w:tc>
      </w:tr>
      <w:tr w:rsidR="00671CB0" w:rsidRPr="00671CB0" w14:paraId="1EDC80CC" w14:textId="09DE33B3" w:rsidTr="00671CB0">
        <w:trPr>
          <w:trHeight w:val="396"/>
        </w:trPr>
        <w:tc>
          <w:tcPr>
            <w:tcW w:w="3120" w:type="dxa"/>
          </w:tcPr>
          <w:p w14:paraId="1EDC80C9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proofErr w:type="spellStart"/>
            <w:r w:rsidRPr="00671CB0">
              <w:rPr>
                <w:rFonts w:ascii="Cambria" w:eastAsia="Calibri" w:hAnsi="Cambria" w:cs="Cambria"/>
              </w:rPr>
              <w:t>Koščević</w:t>
            </w:r>
            <w:proofErr w:type="spellEnd"/>
            <w:r w:rsidRPr="00671CB0">
              <w:rPr>
                <w:rFonts w:ascii="Cambria" w:eastAsia="Calibri" w:hAnsi="Cambria" w:cs="Cambria"/>
              </w:rPr>
              <w:t xml:space="preserve"> Željka</w:t>
            </w:r>
          </w:p>
        </w:tc>
        <w:tc>
          <w:tcPr>
            <w:tcW w:w="3402" w:type="dxa"/>
          </w:tcPr>
          <w:p w14:paraId="1EDC80CA" w14:textId="1A9BAAB4" w:rsidR="00C574EE" w:rsidRPr="00671CB0" w:rsidRDefault="48E7D8BC" w:rsidP="00C574EE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Engleski jezik</w:t>
            </w:r>
          </w:p>
        </w:tc>
        <w:tc>
          <w:tcPr>
            <w:tcW w:w="3666" w:type="dxa"/>
          </w:tcPr>
          <w:p w14:paraId="1EDC80CB" w14:textId="76876F31" w:rsidR="00C574EE" w:rsidRPr="00671CB0" w:rsidRDefault="00034800" w:rsidP="00671CB0">
            <w:pPr>
              <w:spacing w:after="160" w:line="257" w:lineRule="auto"/>
            </w:pPr>
            <w:hyperlink r:id="rId22">
              <w:r w:rsidR="5976546D" w:rsidRPr="00671CB0">
                <w:rPr>
                  <w:rStyle w:val="Hiperveza"/>
                  <w:color w:val="auto"/>
                  <w:sz w:val="22"/>
                  <w:szCs w:val="22"/>
                  <w:u w:val="none"/>
                </w:rPr>
                <w:t>zeljka.koscevic@skole.hr</w:t>
              </w:r>
            </w:hyperlink>
          </w:p>
        </w:tc>
      </w:tr>
      <w:tr w:rsidR="00671CB0" w:rsidRPr="00671CB0" w14:paraId="1EDC80D0" w14:textId="2A73A9F6" w:rsidTr="00671CB0">
        <w:trPr>
          <w:trHeight w:val="386"/>
        </w:trPr>
        <w:tc>
          <w:tcPr>
            <w:tcW w:w="3120" w:type="dxa"/>
          </w:tcPr>
          <w:p w14:paraId="1EDC80CD" w14:textId="77777777" w:rsidR="00C574EE" w:rsidRPr="00671CB0" w:rsidRDefault="00C574EE" w:rsidP="00671CB0">
            <w:pPr>
              <w:spacing w:line="360" w:lineRule="auto"/>
              <w:rPr>
                <w:rFonts w:ascii="Cambria" w:eastAsia="Calibri" w:hAnsi="Cambria" w:cs="Cambria"/>
              </w:rPr>
            </w:pPr>
            <w:proofErr w:type="spellStart"/>
            <w:r w:rsidRPr="00671CB0">
              <w:rPr>
                <w:rFonts w:ascii="Cambria" w:eastAsia="Calibri" w:hAnsi="Cambria" w:cs="Cambria"/>
              </w:rPr>
              <w:t>Kranželić</w:t>
            </w:r>
            <w:proofErr w:type="spellEnd"/>
            <w:r w:rsidRPr="00671CB0">
              <w:rPr>
                <w:rFonts w:ascii="Cambria" w:eastAsia="Calibri" w:hAnsi="Cambria" w:cs="Cambria"/>
              </w:rPr>
              <w:t xml:space="preserve"> </w:t>
            </w:r>
            <w:proofErr w:type="spellStart"/>
            <w:r w:rsidRPr="00671CB0">
              <w:rPr>
                <w:rFonts w:ascii="Cambria" w:eastAsia="Calibri" w:hAnsi="Cambria" w:cs="Cambria"/>
              </w:rPr>
              <w:t>Sniježana</w:t>
            </w:r>
            <w:proofErr w:type="spellEnd"/>
          </w:p>
        </w:tc>
        <w:tc>
          <w:tcPr>
            <w:tcW w:w="3402" w:type="dxa"/>
          </w:tcPr>
          <w:p w14:paraId="1EDC80CE" w14:textId="71A9E415" w:rsidR="00C574EE" w:rsidRPr="00671CB0" w:rsidRDefault="679EF7B2" w:rsidP="00C574EE">
            <w:pPr>
              <w:pStyle w:val="Odlomakpopisa"/>
              <w:snapToGrid w:val="0"/>
              <w:spacing w:line="360" w:lineRule="auto"/>
              <w:ind w:left="0"/>
              <w:rPr>
                <w:rFonts w:eastAsia="Calibri"/>
              </w:rPr>
            </w:pPr>
            <w:r w:rsidRPr="00671CB0">
              <w:rPr>
                <w:rFonts w:ascii="Cambria" w:eastAsia="Calibri" w:hAnsi="Cambria" w:cs="Cambria"/>
              </w:rPr>
              <w:t>Razredna nastava</w:t>
            </w:r>
          </w:p>
        </w:tc>
        <w:tc>
          <w:tcPr>
            <w:tcW w:w="3666" w:type="dxa"/>
          </w:tcPr>
          <w:p w14:paraId="1EDC80CF" w14:textId="39069509" w:rsidR="00C574EE" w:rsidRPr="00671CB0" w:rsidRDefault="36031465" w:rsidP="00C574EE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t>s</w:t>
            </w:r>
            <w:hyperlink r:id="rId23">
              <w:r w:rsidR="4B8E1FE0" w:rsidRPr="00671CB0">
                <w:rPr>
                  <w:rStyle w:val="Hiperveza"/>
                  <w:color w:val="auto"/>
                  <w:u w:val="none"/>
                </w:rPr>
                <w:t>njezana.kranzelic@skole.hr</w:t>
              </w:r>
            </w:hyperlink>
          </w:p>
        </w:tc>
      </w:tr>
      <w:tr w:rsidR="00671CB0" w:rsidRPr="00671CB0" w14:paraId="1EDC80D4" w14:textId="35D18CEA" w:rsidTr="00671CB0">
        <w:trPr>
          <w:trHeight w:val="152"/>
        </w:trPr>
        <w:tc>
          <w:tcPr>
            <w:tcW w:w="3120" w:type="dxa"/>
          </w:tcPr>
          <w:p w14:paraId="1EDC80D1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t>Kukolj Goran Kruno</w:t>
            </w:r>
          </w:p>
        </w:tc>
        <w:tc>
          <w:tcPr>
            <w:tcW w:w="3402" w:type="dxa"/>
          </w:tcPr>
          <w:p w14:paraId="1EDC80D2" w14:textId="48C7E174" w:rsidR="00C574EE" w:rsidRPr="00671CB0" w:rsidRDefault="00671CB0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Tehnička kultura</w:t>
            </w:r>
          </w:p>
        </w:tc>
        <w:tc>
          <w:tcPr>
            <w:tcW w:w="3666" w:type="dxa"/>
          </w:tcPr>
          <w:p w14:paraId="1EDC80D3" w14:textId="3BF7121E" w:rsidR="00C574EE" w:rsidRPr="00671CB0" w:rsidRDefault="00671CB0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goran.kukolj@skole.hr</w:t>
            </w:r>
          </w:p>
        </w:tc>
      </w:tr>
      <w:tr w:rsidR="00671CB0" w:rsidRPr="00671CB0" w14:paraId="1EDC80D8" w14:textId="1FEF3C84" w:rsidTr="00671CB0">
        <w:trPr>
          <w:trHeight w:val="152"/>
        </w:trPr>
        <w:tc>
          <w:tcPr>
            <w:tcW w:w="3120" w:type="dxa"/>
          </w:tcPr>
          <w:p w14:paraId="1EDC80D5" w14:textId="77777777" w:rsidR="00C574EE" w:rsidRPr="00671CB0" w:rsidRDefault="00C574EE" w:rsidP="00671CB0">
            <w:pPr>
              <w:spacing w:line="360" w:lineRule="auto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Lasić Valentina</w:t>
            </w:r>
          </w:p>
        </w:tc>
        <w:tc>
          <w:tcPr>
            <w:tcW w:w="3402" w:type="dxa"/>
          </w:tcPr>
          <w:p w14:paraId="1EDC80D6" w14:textId="5B1E1806" w:rsidR="00C574EE" w:rsidRPr="00671CB0" w:rsidRDefault="39E9022B" w:rsidP="00C574EE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Vjeronauk</w:t>
            </w:r>
          </w:p>
        </w:tc>
        <w:tc>
          <w:tcPr>
            <w:tcW w:w="3666" w:type="dxa"/>
          </w:tcPr>
          <w:p w14:paraId="1EDC80D7" w14:textId="40CEBDE6" w:rsidR="00C574EE" w:rsidRPr="00671CB0" w:rsidRDefault="00034800" w:rsidP="00C574EE">
            <w:pPr>
              <w:pStyle w:val="Odlomakpopisa"/>
              <w:snapToGrid w:val="0"/>
              <w:spacing w:line="360" w:lineRule="auto"/>
              <w:ind w:left="0"/>
            </w:pPr>
            <w:hyperlink r:id="rId24">
              <w:r w:rsidR="39E9022B" w:rsidRPr="00671CB0">
                <w:rPr>
                  <w:rStyle w:val="Hiperveza"/>
                  <w:color w:val="auto"/>
                  <w:u w:val="none"/>
                </w:rPr>
                <w:t>valentina.lasic3@skole.hr</w:t>
              </w:r>
            </w:hyperlink>
            <w:r w:rsidR="6CCA1087" w:rsidRPr="00671CB0">
              <w:rPr>
                <w:rFonts w:ascii="Cambria" w:eastAsia="Calibri" w:hAnsi="Cambria" w:cs="Cambria"/>
              </w:rPr>
              <w:t xml:space="preserve"> </w:t>
            </w:r>
          </w:p>
        </w:tc>
      </w:tr>
      <w:tr w:rsidR="00671CB0" w:rsidRPr="00671CB0" w14:paraId="1EDC80DC" w14:textId="4136C56A" w:rsidTr="00671CB0">
        <w:trPr>
          <w:trHeight w:val="152"/>
        </w:trPr>
        <w:tc>
          <w:tcPr>
            <w:tcW w:w="3120" w:type="dxa"/>
          </w:tcPr>
          <w:p w14:paraId="1EDC80D9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proofErr w:type="spellStart"/>
            <w:r w:rsidRPr="00671CB0">
              <w:rPr>
                <w:rFonts w:ascii="Cambria" w:eastAsia="Calibri" w:hAnsi="Cambria" w:cs="Cambria"/>
              </w:rPr>
              <w:t>Lipak</w:t>
            </w:r>
            <w:proofErr w:type="spellEnd"/>
            <w:r w:rsidRPr="00671CB0">
              <w:rPr>
                <w:rFonts w:ascii="Cambria" w:eastAsia="Calibri" w:hAnsi="Cambria" w:cs="Cambria"/>
              </w:rPr>
              <w:t xml:space="preserve"> Snježana</w:t>
            </w:r>
          </w:p>
        </w:tc>
        <w:tc>
          <w:tcPr>
            <w:tcW w:w="3402" w:type="dxa"/>
          </w:tcPr>
          <w:p w14:paraId="1EDC80DA" w14:textId="6D887AAE" w:rsidR="00C574EE" w:rsidRPr="00671CB0" w:rsidRDefault="00671CB0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Razredna nastava</w:t>
            </w:r>
          </w:p>
        </w:tc>
        <w:tc>
          <w:tcPr>
            <w:tcW w:w="3666" w:type="dxa"/>
          </w:tcPr>
          <w:p w14:paraId="1EDC80DB" w14:textId="41696F85" w:rsidR="00C574EE" w:rsidRPr="00671CB0" w:rsidRDefault="00671CB0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snjezana.lipak@skole.hr</w:t>
            </w:r>
          </w:p>
        </w:tc>
      </w:tr>
      <w:tr w:rsidR="00671CB0" w:rsidRPr="00671CB0" w14:paraId="1EDC80E0" w14:textId="79316487" w:rsidTr="00671CB0">
        <w:trPr>
          <w:trHeight w:val="152"/>
        </w:trPr>
        <w:tc>
          <w:tcPr>
            <w:tcW w:w="3120" w:type="dxa"/>
          </w:tcPr>
          <w:p w14:paraId="1EDC80DD" w14:textId="77777777" w:rsidR="00C574EE" w:rsidRPr="00671CB0" w:rsidRDefault="00C574EE" w:rsidP="00671CB0">
            <w:pPr>
              <w:spacing w:line="360" w:lineRule="auto"/>
              <w:rPr>
                <w:rFonts w:ascii="Cambria" w:eastAsia="Calibri" w:hAnsi="Cambria" w:cs="Cambria"/>
              </w:rPr>
            </w:pPr>
            <w:proofErr w:type="spellStart"/>
            <w:r w:rsidRPr="00671CB0">
              <w:rPr>
                <w:rFonts w:ascii="Cambria" w:eastAsia="Calibri" w:hAnsi="Cambria" w:cs="Cambria"/>
              </w:rPr>
              <w:t>Malek</w:t>
            </w:r>
            <w:proofErr w:type="spellEnd"/>
            <w:r w:rsidRPr="00671CB0">
              <w:rPr>
                <w:rFonts w:ascii="Cambria" w:eastAsia="Calibri" w:hAnsi="Cambria" w:cs="Cambria"/>
              </w:rPr>
              <w:t xml:space="preserve"> Lidija</w:t>
            </w:r>
          </w:p>
        </w:tc>
        <w:tc>
          <w:tcPr>
            <w:tcW w:w="3402" w:type="dxa"/>
          </w:tcPr>
          <w:p w14:paraId="1EDC80DE" w14:textId="0493CBDB" w:rsidR="00C574EE" w:rsidRPr="00671CB0" w:rsidRDefault="4F8AA1C5" w:rsidP="00C574EE">
            <w:pPr>
              <w:pStyle w:val="Odlomakpopisa"/>
              <w:snapToGrid w:val="0"/>
              <w:spacing w:line="360" w:lineRule="auto"/>
              <w:ind w:left="0"/>
              <w:rPr>
                <w:rFonts w:eastAsia="Calibri"/>
              </w:rPr>
            </w:pPr>
            <w:r w:rsidRPr="00671CB0">
              <w:rPr>
                <w:rFonts w:ascii="Cambria" w:eastAsia="Calibri" w:hAnsi="Cambria" w:cs="Cambria"/>
              </w:rPr>
              <w:t>Razredna nastava</w:t>
            </w:r>
          </w:p>
        </w:tc>
        <w:tc>
          <w:tcPr>
            <w:tcW w:w="3666" w:type="dxa"/>
          </w:tcPr>
          <w:p w14:paraId="1EDC80DF" w14:textId="7D84EBA6" w:rsidR="00C574EE" w:rsidRPr="00671CB0" w:rsidRDefault="4F8AA1C5" w:rsidP="00C574EE">
            <w:pPr>
              <w:pStyle w:val="Odlomakpopisa"/>
              <w:snapToGrid w:val="0"/>
              <w:spacing w:line="360" w:lineRule="auto"/>
              <w:ind w:left="0"/>
              <w:rPr>
                <w:rFonts w:eastAsia="Calibri"/>
              </w:rPr>
            </w:pPr>
            <w:r w:rsidRPr="00671CB0">
              <w:rPr>
                <w:rFonts w:ascii="Cambria" w:eastAsia="Calibri" w:hAnsi="Cambria" w:cs="Cambria"/>
              </w:rPr>
              <w:t>lidija.kasalo@skole.hr</w:t>
            </w:r>
          </w:p>
        </w:tc>
      </w:tr>
      <w:tr w:rsidR="00671CB0" w:rsidRPr="00671CB0" w14:paraId="1EDC80E4" w14:textId="76440B36" w:rsidTr="00671CB0">
        <w:trPr>
          <w:trHeight w:val="152"/>
        </w:trPr>
        <w:tc>
          <w:tcPr>
            <w:tcW w:w="3120" w:type="dxa"/>
          </w:tcPr>
          <w:p w14:paraId="1EDC80E1" w14:textId="77777777" w:rsidR="00C574EE" w:rsidRPr="00671CB0" w:rsidRDefault="00C574EE" w:rsidP="00671CB0">
            <w:pPr>
              <w:spacing w:line="360" w:lineRule="auto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Marčetić Ivana</w:t>
            </w:r>
          </w:p>
        </w:tc>
        <w:tc>
          <w:tcPr>
            <w:tcW w:w="3402" w:type="dxa"/>
          </w:tcPr>
          <w:p w14:paraId="1EDC80E2" w14:textId="27D7686A" w:rsidR="00C574EE" w:rsidRPr="00671CB0" w:rsidRDefault="00671CB0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Razredna nastava</w:t>
            </w:r>
          </w:p>
        </w:tc>
        <w:tc>
          <w:tcPr>
            <w:tcW w:w="3666" w:type="dxa"/>
          </w:tcPr>
          <w:p w14:paraId="1EDC80E3" w14:textId="6CF36B28" w:rsidR="00C574EE" w:rsidRPr="00671CB0" w:rsidRDefault="00034800" w:rsidP="00C574EE">
            <w:pPr>
              <w:pStyle w:val="Odlomakpopisa"/>
              <w:snapToGrid w:val="0"/>
              <w:spacing w:line="360" w:lineRule="auto"/>
              <w:ind w:left="0"/>
            </w:pPr>
            <w:hyperlink r:id="rId25">
              <w:r w:rsidR="17C57D69" w:rsidRPr="00671CB0">
                <w:rPr>
                  <w:rStyle w:val="Hiperveza"/>
                  <w:color w:val="auto"/>
                  <w:u w:val="none"/>
                </w:rPr>
                <w:t>ivana.marcetic@skole.hr</w:t>
              </w:r>
            </w:hyperlink>
          </w:p>
        </w:tc>
      </w:tr>
      <w:tr w:rsidR="00671CB0" w:rsidRPr="00671CB0" w14:paraId="1EDC80E8" w14:textId="3E2132E9" w:rsidTr="00671CB0">
        <w:trPr>
          <w:trHeight w:val="152"/>
        </w:trPr>
        <w:tc>
          <w:tcPr>
            <w:tcW w:w="3120" w:type="dxa"/>
          </w:tcPr>
          <w:p w14:paraId="1EDC80E5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proofErr w:type="spellStart"/>
            <w:r w:rsidRPr="00671CB0">
              <w:rPr>
                <w:rFonts w:ascii="Cambria" w:eastAsia="Calibri" w:hAnsi="Cambria" w:cs="Cambria"/>
              </w:rPr>
              <w:t>Markanović</w:t>
            </w:r>
            <w:proofErr w:type="spellEnd"/>
            <w:r w:rsidRPr="00671CB0">
              <w:rPr>
                <w:rFonts w:ascii="Cambria" w:eastAsia="Calibri" w:hAnsi="Cambria" w:cs="Cambria"/>
              </w:rPr>
              <w:t xml:space="preserve"> Vanja</w:t>
            </w:r>
          </w:p>
        </w:tc>
        <w:tc>
          <w:tcPr>
            <w:tcW w:w="3402" w:type="dxa"/>
          </w:tcPr>
          <w:p w14:paraId="1EDC80E6" w14:textId="5CA22D88" w:rsidR="00C574EE" w:rsidRPr="00671CB0" w:rsidRDefault="00A30FFF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Informatika</w:t>
            </w:r>
          </w:p>
        </w:tc>
        <w:tc>
          <w:tcPr>
            <w:tcW w:w="3666" w:type="dxa"/>
          </w:tcPr>
          <w:p w14:paraId="1EDC80E7" w14:textId="34D1E03E" w:rsidR="00D36D28" w:rsidRPr="00671CB0" w:rsidRDefault="00034800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hyperlink r:id="rId26" w:history="1">
              <w:r w:rsidR="00D36D28" w:rsidRPr="00671CB0">
                <w:rPr>
                  <w:rStyle w:val="Hiperveza"/>
                  <w:rFonts w:ascii="Cambria" w:eastAsia="Calibri" w:hAnsi="Cambria" w:cs="Cambria"/>
                  <w:color w:val="auto"/>
                  <w:u w:val="none"/>
                </w:rPr>
                <w:t>vanja.marceta@skole.hr</w:t>
              </w:r>
            </w:hyperlink>
          </w:p>
        </w:tc>
      </w:tr>
      <w:tr w:rsidR="00671CB0" w:rsidRPr="00671CB0" w14:paraId="1EDC80EC" w14:textId="4FEDB4A1" w:rsidTr="00671CB0">
        <w:trPr>
          <w:trHeight w:val="152"/>
        </w:trPr>
        <w:tc>
          <w:tcPr>
            <w:tcW w:w="3120" w:type="dxa"/>
          </w:tcPr>
          <w:p w14:paraId="1EDC80E9" w14:textId="77777777" w:rsidR="00C574EE" w:rsidRPr="00671CB0" w:rsidRDefault="00C574EE" w:rsidP="00671CB0">
            <w:pPr>
              <w:spacing w:line="360" w:lineRule="auto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Martinović Jasminka</w:t>
            </w:r>
          </w:p>
        </w:tc>
        <w:tc>
          <w:tcPr>
            <w:tcW w:w="3402" w:type="dxa"/>
          </w:tcPr>
          <w:p w14:paraId="1EDC80EA" w14:textId="3A26A87F" w:rsidR="00C574EE" w:rsidRPr="00671CB0" w:rsidRDefault="54675677" w:rsidP="00C574EE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Razredna nastava</w:t>
            </w:r>
          </w:p>
        </w:tc>
        <w:tc>
          <w:tcPr>
            <w:tcW w:w="3666" w:type="dxa"/>
          </w:tcPr>
          <w:p w14:paraId="1EDC80EB" w14:textId="411D8EF4" w:rsidR="00C574EE" w:rsidRPr="00671CB0" w:rsidRDefault="54675677" w:rsidP="00C574EE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jasminka.martinovic@skole.hr</w:t>
            </w:r>
          </w:p>
        </w:tc>
      </w:tr>
      <w:tr w:rsidR="00671CB0" w:rsidRPr="00671CB0" w14:paraId="1EDC80F0" w14:textId="44BFE838" w:rsidTr="00671CB0">
        <w:trPr>
          <w:trHeight w:val="146"/>
        </w:trPr>
        <w:tc>
          <w:tcPr>
            <w:tcW w:w="3120" w:type="dxa"/>
          </w:tcPr>
          <w:p w14:paraId="1EDC80ED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t>Matić Manuela</w:t>
            </w:r>
          </w:p>
        </w:tc>
        <w:tc>
          <w:tcPr>
            <w:tcW w:w="3402" w:type="dxa"/>
          </w:tcPr>
          <w:p w14:paraId="1EDC80EE" w14:textId="041D4E29" w:rsidR="00C574EE" w:rsidRPr="00671CB0" w:rsidRDefault="00671CB0" w:rsidP="00C574EE">
            <w:pPr>
              <w:pStyle w:val="Odlomakpopisa"/>
              <w:spacing w:line="360" w:lineRule="auto"/>
              <w:ind w:left="0"/>
              <w:rPr>
                <w:rFonts w:ascii="Cambria" w:hAnsi="Cambria"/>
              </w:rPr>
            </w:pPr>
            <w:r w:rsidRPr="00671CB0">
              <w:rPr>
                <w:rFonts w:ascii="Cambria" w:hAnsi="Cambria"/>
              </w:rPr>
              <w:t>Njemački jezik</w:t>
            </w:r>
          </w:p>
        </w:tc>
        <w:tc>
          <w:tcPr>
            <w:tcW w:w="3666" w:type="dxa"/>
          </w:tcPr>
          <w:p w14:paraId="1EDC80EF" w14:textId="5BEDF2BD" w:rsidR="00C574EE" w:rsidRPr="00671CB0" w:rsidRDefault="00671CB0" w:rsidP="00C574EE">
            <w:pPr>
              <w:pStyle w:val="Odlomakpopisa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manuela.matic@skole.hr</w:t>
            </w:r>
          </w:p>
        </w:tc>
      </w:tr>
      <w:tr w:rsidR="00671CB0" w:rsidRPr="00671CB0" w14:paraId="1EDC80F4" w14:textId="68B5E461" w:rsidTr="00671CB0">
        <w:trPr>
          <w:trHeight w:val="152"/>
        </w:trPr>
        <w:tc>
          <w:tcPr>
            <w:tcW w:w="3120" w:type="dxa"/>
          </w:tcPr>
          <w:p w14:paraId="1EDC80F1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t>Milčić Robert</w:t>
            </w:r>
          </w:p>
        </w:tc>
        <w:tc>
          <w:tcPr>
            <w:tcW w:w="3402" w:type="dxa"/>
          </w:tcPr>
          <w:p w14:paraId="1EDC80F2" w14:textId="04E24CE7" w:rsidR="00C574EE" w:rsidRPr="00671CB0" w:rsidRDefault="00671CB0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hAnsi="Cambria"/>
              </w:rPr>
            </w:pPr>
            <w:r w:rsidRPr="00671CB0">
              <w:rPr>
                <w:rFonts w:ascii="Cambria" w:hAnsi="Cambria"/>
              </w:rPr>
              <w:t>TZK</w:t>
            </w:r>
          </w:p>
        </w:tc>
        <w:tc>
          <w:tcPr>
            <w:tcW w:w="3666" w:type="dxa"/>
          </w:tcPr>
          <w:p w14:paraId="1EDC80F3" w14:textId="7F7038E9" w:rsidR="00C574EE" w:rsidRPr="00671CB0" w:rsidRDefault="00671CB0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hAnsi="Cambria"/>
              </w:rPr>
            </w:pPr>
            <w:r w:rsidRPr="00671CB0">
              <w:rPr>
                <w:rFonts w:ascii="Cambria" w:hAnsi="Cambria"/>
              </w:rPr>
              <w:t>robert.milcic1@skole.hr</w:t>
            </w:r>
          </w:p>
        </w:tc>
      </w:tr>
      <w:tr w:rsidR="00671CB0" w:rsidRPr="00671CB0" w14:paraId="1EDC80F8" w14:textId="07097E6C" w:rsidTr="00671CB0">
        <w:trPr>
          <w:trHeight w:val="152"/>
        </w:trPr>
        <w:tc>
          <w:tcPr>
            <w:tcW w:w="3120" w:type="dxa"/>
          </w:tcPr>
          <w:p w14:paraId="1EDC80F5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proofErr w:type="spellStart"/>
            <w:r w:rsidRPr="00671CB0">
              <w:rPr>
                <w:rFonts w:ascii="Cambria" w:eastAsia="Calibri" w:hAnsi="Cambria" w:cs="Cambria"/>
              </w:rPr>
              <w:t>Mišir</w:t>
            </w:r>
            <w:proofErr w:type="spellEnd"/>
            <w:r w:rsidRPr="00671CB0">
              <w:rPr>
                <w:rFonts w:ascii="Cambria" w:eastAsia="Calibri" w:hAnsi="Cambria" w:cs="Cambria"/>
              </w:rPr>
              <w:t xml:space="preserve"> Ivana</w:t>
            </w:r>
          </w:p>
        </w:tc>
        <w:tc>
          <w:tcPr>
            <w:tcW w:w="3402" w:type="dxa"/>
          </w:tcPr>
          <w:p w14:paraId="1EDC80F6" w14:textId="2BDBB20E" w:rsidR="00C574EE" w:rsidRPr="00671CB0" w:rsidRDefault="00912A3F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Info</w:t>
            </w:r>
            <w:r w:rsidR="005046A9" w:rsidRPr="00671CB0">
              <w:rPr>
                <w:rFonts w:ascii="Cambria" w:eastAsia="Calibri" w:hAnsi="Cambria" w:cs="Cambria"/>
              </w:rPr>
              <w:t>rmatika</w:t>
            </w:r>
          </w:p>
        </w:tc>
        <w:tc>
          <w:tcPr>
            <w:tcW w:w="3666" w:type="dxa"/>
          </w:tcPr>
          <w:p w14:paraId="1EDC80F7" w14:textId="7984DB07" w:rsidR="00C574EE" w:rsidRPr="00671CB0" w:rsidRDefault="00034800" w:rsidP="00C574EE">
            <w:pPr>
              <w:pStyle w:val="Odlomakpopisa"/>
              <w:snapToGrid w:val="0"/>
              <w:spacing w:line="360" w:lineRule="auto"/>
              <w:ind w:left="0"/>
            </w:pPr>
            <w:hyperlink r:id="rId27">
              <w:r w:rsidR="1B2B9393" w:rsidRPr="00671CB0">
                <w:rPr>
                  <w:rStyle w:val="Hiperveza"/>
                  <w:color w:val="auto"/>
                  <w:u w:val="none"/>
                </w:rPr>
                <w:t>ivana.savic@skole.hr</w:t>
              </w:r>
            </w:hyperlink>
            <w:r w:rsidR="1B2B9393" w:rsidRPr="00671CB0">
              <w:rPr>
                <w:rFonts w:ascii="Cambria" w:eastAsia="Calibri" w:hAnsi="Cambria" w:cs="Cambria"/>
              </w:rPr>
              <w:t xml:space="preserve"> </w:t>
            </w:r>
          </w:p>
        </w:tc>
      </w:tr>
      <w:tr w:rsidR="00671CB0" w:rsidRPr="00671CB0" w14:paraId="1EDC80FC" w14:textId="5150E154" w:rsidTr="00671CB0">
        <w:trPr>
          <w:trHeight w:val="152"/>
        </w:trPr>
        <w:tc>
          <w:tcPr>
            <w:tcW w:w="3120" w:type="dxa"/>
          </w:tcPr>
          <w:p w14:paraId="1EDC80F9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t>Novković Biljana</w:t>
            </w:r>
          </w:p>
        </w:tc>
        <w:tc>
          <w:tcPr>
            <w:tcW w:w="3402" w:type="dxa"/>
          </w:tcPr>
          <w:p w14:paraId="1EDC80FA" w14:textId="43F35D3D" w:rsidR="00C574EE" w:rsidRPr="00671CB0" w:rsidRDefault="00FD3143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T</w:t>
            </w:r>
            <w:r w:rsidR="00671CB0" w:rsidRPr="00671CB0">
              <w:rPr>
                <w:rFonts w:ascii="Cambria" w:eastAsia="Calibri" w:hAnsi="Cambria" w:cs="Cambria"/>
              </w:rPr>
              <w:t>ZK</w:t>
            </w:r>
          </w:p>
        </w:tc>
        <w:tc>
          <w:tcPr>
            <w:tcW w:w="3666" w:type="dxa"/>
          </w:tcPr>
          <w:p w14:paraId="1EDC80FB" w14:textId="7CBB9D1D" w:rsidR="00C574EE" w:rsidRPr="00671CB0" w:rsidRDefault="005E6D1D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biljana.novkovic@skole</w:t>
            </w:r>
            <w:r w:rsidR="007510B9" w:rsidRPr="00671CB0">
              <w:rPr>
                <w:rFonts w:ascii="Cambria" w:eastAsia="Calibri" w:hAnsi="Cambria" w:cs="Cambria"/>
              </w:rPr>
              <w:t>.hr</w:t>
            </w:r>
          </w:p>
        </w:tc>
      </w:tr>
      <w:tr w:rsidR="00671CB0" w:rsidRPr="00671CB0" w14:paraId="1EDC8100" w14:textId="3849AE58" w:rsidTr="00671CB0">
        <w:trPr>
          <w:trHeight w:val="152"/>
        </w:trPr>
        <w:tc>
          <w:tcPr>
            <w:tcW w:w="3120" w:type="dxa"/>
          </w:tcPr>
          <w:p w14:paraId="1EDC80FD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t>Pavičić Ana</w:t>
            </w:r>
          </w:p>
        </w:tc>
        <w:tc>
          <w:tcPr>
            <w:tcW w:w="3402" w:type="dxa"/>
          </w:tcPr>
          <w:p w14:paraId="1EDC80FE" w14:textId="41FDC183" w:rsidR="00C574EE" w:rsidRPr="00671CB0" w:rsidRDefault="00671CB0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Hrvatski jezik</w:t>
            </w:r>
          </w:p>
        </w:tc>
        <w:tc>
          <w:tcPr>
            <w:tcW w:w="3666" w:type="dxa"/>
          </w:tcPr>
          <w:p w14:paraId="1EDC80FF" w14:textId="46A13126" w:rsidR="00C574EE" w:rsidRPr="00671CB0" w:rsidRDefault="00671CB0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ana.kovacic1@skole.hr</w:t>
            </w:r>
          </w:p>
        </w:tc>
      </w:tr>
      <w:tr w:rsidR="00671CB0" w:rsidRPr="00671CB0" w14:paraId="1EDC8104" w14:textId="34CE69A6" w:rsidTr="00671CB0">
        <w:trPr>
          <w:trHeight w:val="152"/>
        </w:trPr>
        <w:tc>
          <w:tcPr>
            <w:tcW w:w="3120" w:type="dxa"/>
          </w:tcPr>
          <w:p w14:paraId="1EDC8101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proofErr w:type="spellStart"/>
            <w:r w:rsidRPr="00671CB0">
              <w:rPr>
                <w:rFonts w:ascii="Cambria" w:eastAsia="Calibri" w:hAnsi="Cambria" w:cs="Cambria"/>
              </w:rPr>
              <w:t>Pavlečić</w:t>
            </w:r>
            <w:proofErr w:type="spellEnd"/>
            <w:r w:rsidRPr="00671CB0">
              <w:rPr>
                <w:rFonts w:ascii="Cambria" w:eastAsia="Calibri" w:hAnsi="Cambria" w:cs="Cambria"/>
              </w:rPr>
              <w:t xml:space="preserve"> Marina</w:t>
            </w:r>
          </w:p>
        </w:tc>
        <w:tc>
          <w:tcPr>
            <w:tcW w:w="3402" w:type="dxa"/>
          </w:tcPr>
          <w:p w14:paraId="1EDC8102" w14:textId="563E2A13" w:rsidR="00C574EE" w:rsidRPr="00671CB0" w:rsidRDefault="7E8350B3" w:rsidP="00C574EE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Matematika</w:t>
            </w:r>
          </w:p>
        </w:tc>
        <w:tc>
          <w:tcPr>
            <w:tcW w:w="3666" w:type="dxa"/>
          </w:tcPr>
          <w:p w14:paraId="1EDC8103" w14:textId="00408DDE" w:rsidR="00C574EE" w:rsidRPr="00671CB0" w:rsidRDefault="7E8350B3" w:rsidP="00C574EE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marina.pavlecic@skole.hr</w:t>
            </w:r>
          </w:p>
        </w:tc>
      </w:tr>
      <w:tr w:rsidR="00671CB0" w:rsidRPr="00671CB0" w14:paraId="1EDC8108" w14:textId="2BB51E12" w:rsidTr="00671CB0">
        <w:trPr>
          <w:trHeight w:val="146"/>
        </w:trPr>
        <w:tc>
          <w:tcPr>
            <w:tcW w:w="3120" w:type="dxa"/>
          </w:tcPr>
          <w:p w14:paraId="1EDC8105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proofErr w:type="spellStart"/>
            <w:r w:rsidRPr="00671CB0">
              <w:rPr>
                <w:rFonts w:ascii="Cambria" w:eastAsia="Calibri" w:hAnsi="Cambria" w:cs="Cambria"/>
              </w:rPr>
              <w:t>Pavlić</w:t>
            </w:r>
            <w:proofErr w:type="spellEnd"/>
            <w:r w:rsidRPr="00671CB0">
              <w:rPr>
                <w:rFonts w:ascii="Cambria" w:eastAsia="Calibri" w:hAnsi="Cambria" w:cs="Cambria"/>
              </w:rPr>
              <w:t xml:space="preserve"> Renata</w:t>
            </w:r>
          </w:p>
        </w:tc>
        <w:tc>
          <w:tcPr>
            <w:tcW w:w="3402" w:type="dxa"/>
          </w:tcPr>
          <w:p w14:paraId="1EDC8106" w14:textId="667C6259" w:rsidR="00C574EE" w:rsidRPr="00671CB0" w:rsidRDefault="2F10B153" w:rsidP="00C574EE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Povijest i Geografija</w:t>
            </w:r>
          </w:p>
        </w:tc>
        <w:tc>
          <w:tcPr>
            <w:tcW w:w="3666" w:type="dxa"/>
          </w:tcPr>
          <w:p w14:paraId="1EDC8107" w14:textId="7115DAFE" w:rsidR="00424F7A" w:rsidRPr="00671CB0" w:rsidRDefault="00034800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hyperlink r:id="rId28" w:history="1">
              <w:r w:rsidR="00424F7A" w:rsidRPr="00671CB0">
                <w:rPr>
                  <w:rStyle w:val="Hiperveza"/>
                  <w:rFonts w:ascii="Cambria" w:eastAsia="Calibri" w:hAnsi="Cambria" w:cs="Cambria"/>
                  <w:color w:val="auto"/>
                  <w:u w:val="none"/>
                </w:rPr>
                <w:t>renata.pavlic@skole.hr</w:t>
              </w:r>
            </w:hyperlink>
          </w:p>
        </w:tc>
      </w:tr>
      <w:tr w:rsidR="00671CB0" w:rsidRPr="00671CB0" w14:paraId="1EDC810C" w14:textId="01571F0E" w:rsidTr="00671CB0">
        <w:trPr>
          <w:trHeight w:val="146"/>
        </w:trPr>
        <w:tc>
          <w:tcPr>
            <w:tcW w:w="3120" w:type="dxa"/>
          </w:tcPr>
          <w:p w14:paraId="1EDC8109" w14:textId="77777777" w:rsidR="00C574EE" w:rsidRPr="00671CB0" w:rsidRDefault="00C574EE" w:rsidP="00671CB0">
            <w:pPr>
              <w:spacing w:line="360" w:lineRule="auto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Pećina Andrea</w:t>
            </w:r>
          </w:p>
        </w:tc>
        <w:tc>
          <w:tcPr>
            <w:tcW w:w="3402" w:type="dxa"/>
          </w:tcPr>
          <w:p w14:paraId="1EDC810A" w14:textId="4A04F29F" w:rsidR="00C574EE" w:rsidRPr="00671CB0" w:rsidRDefault="0030204C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Produženi boravak</w:t>
            </w:r>
          </w:p>
        </w:tc>
        <w:tc>
          <w:tcPr>
            <w:tcW w:w="3666" w:type="dxa"/>
          </w:tcPr>
          <w:p w14:paraId="1EDC810B" w14:textId="53894F45" w:rsidR="00424F7A" w:rsidRPr="00671CB0" w:rsidRDefault="00034800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hyperlink r:id="rId29" w:history="1">
              <w:r w:rsidR="00424F7A" w:rsidRPr="00671CB0">
                <w:rPr>
                  <w:rStyle w:val="Hiperveza"/>
                  <w:rFonts w:ascii="Cambria" w:eastAsia="Calibri" w:hAnsi="Cambria" w:cs="Cambria"/>
                  <w:color w:val="auto"/>
                  <w:u w:val="none"/>
                </w:rPr>
                <w:t>andrea.pecina@skole.hr</w:t>
              </w:r>
            </w:hyperlink>
          </w:p>
        </w:tc>
      </w:tr>
      <w:tr w:rsidR="00671CB0" w:rsidRPr="00671CB0" w14:paraId="1EDC8110" w14:textId="6C2DA6D0" w:rsidTr="00671CB0">
        <w:trPr>
          <w:trHeight w:val="152"/>
        </w:trPr>
        <w:tc>
          <w:tcPr>
            <w:tcW w:w="3120" w:type="dxa"/>
          </w:tcPr>
          <w:p w14:paraId="1EDC810D" w14:textId="77777777" w:rsidR="00C574EE" w:rsidRPr="00671CB0" w:rsidRDefault="00C574EE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t>Popović Gorana</w:t>
            </w:r>
          </w:p>
        </w:tc>
        <w:tc>
          <w:tcPr>
            <w:tcW w:w="3402" w:type="dxa"/>
          </w:tcPr>
          <w:p w14:paraId="1EDC810E" w14:textId="77A24D0E" w:rsidR="00C574EE" w:rsidRPr="00671CB0" w:rsidRDefault="00424F7A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Povijest</w:t>
            </w:r>
          </w:p>
        </w:tc>
        <w:tc>
          <w:tcPr>
            <w:tcW w:w="3666" w:type="dxa"/>
          </w:tcPr>
          <w:p w14:paraId="1EDC810F" w14:textId="1C2F5EE2" w:rsidR="00C574EE" w:rsidRPr="00671CB0" w:rsidRDefault="00034800" w:rsidP="00C574EE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hyperlink r:id="rId30">
              <w:r w:rsidR="00424F7A" w:rsidRPr="00671CB0">
                <w:rPr>
                  <w:rStyle w:val="Hiperveza"/>
                  <w:color w:val="auto"/>
                  <w:u w:val="none"/>
                </w:rPr>
                <w:t>gorana.popovic1@skole.hr</w:t>
              </w:r>
            </w:hyperlink>
          </w:p>
        </w:tc>
      </w:tr>
      <w:tr w:rsidR="00671CB0" w:rsidRPr="00671CB0" w14:paraId="1EDC8114" w14:textId="4B825BBD" w:rsidTr="00671CB0">
        <w:trPr>
          <w:trHeight w:val="152"/>
        </w:trPr>
        <w:tc>
          <w:tcPr>
            <w:tcW w:w="3120" w:type="dxa"/>
          </w:tcPr>
          <w:p w14:paraId="1EDC8111" w14:textId="77777777" w:rsidR="00424F7A" w:rsidRPr="00671CB0" w:rsidRDefault="00424F7A" w:rsidP="00671CB0">
            <w:pPr>
              <w:spacing w:line="360" w:lineRule="auto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Pribanić Nađ Jasminka</w:t>
            </w:r>
          </w:p>
        </w:tc>
        <w:tc>
          <w:tcPr>
            <w:tcW w:w="3402" w:type="dxa"/>
          </w:tcPr>
          <w:p w14:paraId="1EDC8112" w14:textId="65949725" w:rsidR="00424F7A" w:rsidRPr="00671CB0" w:rsidRDefault="00424F7A" w:rsidP="00424F7A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Razredna nastava</w:t>
            </w:r>
          </w:p>
        </w:tc>
        <w:tc>
          <w:tcPr>
            <w:tcW w:w="3666" w:type="dxa"/>
          </w:tcPr>
          <w:p w14:paraId="1EDC8113" w14:textId="1CAF09F0" w:rsidR="00424F7A" w:rsidRPr="00671CB0" w:rsidRDefault="00034800" w:rsidP="00424F7A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hyperlink r:id="rId31">
              <w:r w:rsidR="00424F7A" w:rsidRPr="00671CB0">
                <w:rPr>
                  <w:rStyle w:val="Hiperveza"/>
                  <w:color w:val="auto"/>
                  <w:u w:val="none"/>
                </w:rPr>
                <w:t>jasminka.pribanic-nad@skole.hr</w:t>
              </w:r>
            </w:hyperlink>
          </w:p>
        </w:tc>
      </w:tr>
      <w:tr w:rsidR="00671CB0" w:rsidRPr="00671CB0" w14:paraId="1EDC8118" w14:textId="270F8CCA" w:rsidTr="00671CB0">
        <w:trPr>
          <w:trHeight w:val="152"/>
        </w:trPr>
        <w:tc>
          <w:tcPr>
            <w:tcW w:w="3120" w:type="dxa"/>
          </w:tcPr>
          <w:p w14:paraId="1EDC8115" w14:textId="77777777" w:rsidR="00424F7A" w:rsidRPr="00671CB0" w:rsidRDefault="00424F7A" w:rsidP="00671CB0">
            <w:pPr>
              <w:spacing w:line="360" w:lineRule="auto"/>
              <w:rPr>
                <w:rFonts w:ascii="Cambria" w:eastAsia="Calibri" w:hAnsi="Cambria" w:cs="Cambria"/>
              </w:rPr>
            </w:pPr>
            <w:proofErr w:type="spellStart"/>
            <w:r w:rsidRPr="00671CB0">
              <w:rPr>
                <w:rFonts w:ascii="Cambria" w:eastAsia="Calibri" w:hAnsi="Cambria" w:cs="Cambria"/>
              </w:rPr>
              <w:t>Rotar</w:t>
            </w:r>
            <w:proofErr w:type="spellEnd"/>
            <w:r w:rsidRPr="00671CB0">
              <w:rPr>
                <w:rFonts w:ascii="Cambria" w:eastAsia="Calibri" w:hAnsi="Cambria" w:cs="Cambria"/>
              </w:rPr>
              <w:t xml:space="preserve"> Maja</w:t>
            </w:r>
          </w:p>
        </w:tc>
        <w:tc>
          <w:tcPr>
            <w:tcW w:w="3402" w:type="dxa"/>
          </w:tcPr>
          <w:p w14:paraId="1EDC8116" w14:textId="792C8EB7" w:rsidR="00424F7A" w:rsidRPr="00671CB0" w:rsidRDefault="0B35AB45" w:rsidP="00671CB0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Vjeronauk</w:t>
            </w:r>
          </w:p>
        </w:tc>
        <w:tc>
          <w:tcPr>
            <w:tcW w:w="3666" w:type="dxa"/>
          </w:tcPr>
          <w:p w14:paraId="1EDC8117" w14:textId="7D53A502" w:rsidR="00424F7A" w:rsidRPr="00671CB0" w:rsidRDefault="00034800" w:rsidP="00671CB0">
            <w:pPr>
              <w:pStyle w:val="Odlomakpopisa"/>
              <w:snapToGrid w:val="0"/>
              <w:spacing w:line="360" w:lineRule="auto"/>
              <w:ind w:left="0"/>
            </w:pPr>
            <w:hyperlink r:id="rId32" w:history="1">
              <w:r w:rsidR="00671CB0" w:rsidRPr="00671CB0">
                <w:rPr>
                  <w:rStyle w:val="Hiperveza"/>
                  <w:color w:val="auto"/>
                  <w:u w:val="none"/>
                </w:rPr>
                <w:t>maja.rotar@skole.hr</w:t>
              </w:r>
            </w:hyperlink>
            <w:r w:rsidR="0B35AB45" w:rsidRPr="00671CB0">
              <w:rPr>
                <w:rFonts w:ascii="Cambria" w:eastAsia="Calibri" w:hAnsi="Cambria" w:cs="Cambria"/>
              </w:rPr>
              <w:t xml:space="preserve"> </w:t>
            </w:r>
          </w:p>
        </w:tc>
      </w:tr>
      <w:tr w:rsidR="00671CB0" w:rsidRPr="00671CB0" w14:paraId="1EDC811C" w14:textId="18E8CC29" w:rsidTr="00671CB0">
        <w:trPr>
          <w:trHeight w:val="152"/>
        </w:trPr>
        <w:tc>
          <w:tcPr>
            <w:tcW w:w="3120" w:type="dxa"/>
          </w:tcPr>
          <w:p w14:paraId="1EDC8119" w14:textId="77777777" w:rsidR="00424F7A" w:rsidRPr="00671CB0" w:rsidRDefault="00424F7A" w:rsidP="00671CB0">
            <w:pPr>
              <w:spacing w:line="360" w:lineRule="auto"/>
              <w:rPr>
                <w:rFonts w:ascii="Cambria" w:hAnsi="Cambria"/>
              </w:rPr>
            </w:pPr>
            <w:proofErr w:type="spellStart"/>
            <w:r w:rsidRPr="00671CB0">
              <w:rPr>
                <w:rFonts w:ascii="Cambria" w:eastAsia="Calibri" w:hAnsi="Cambria" w:cs="Cambria"/>
              </w:rPr>
              <w:t>Rozić</w:t>
            </w:r>
            <w:proofErr w:type="spellEnd"/>
            <w:r w:rsidRPr="00671CB0">
              <w:rPr>
                <w:rFonts w:ascii="Cambria" w:eastAsia="Calibri" w:hAnsi="Cambria" w:cs="Cambria"/>
              </w:rPr>
              <w:t xml:space="preserve"> Mirena</w:t>
            </w:r>
          </w:p>
        </w:tc>
        <w:tc>
          <w:tcPr>
            <w:tcW w:w="3402" w:type="dxa"/>
          </w:tcPr>
          <w:p w14:paraId="1EDC811A" w14:textId="43E11BCD" w:rsidR="00424F7A" w:rsidRPr="00671CB0" w:rsidRDefault="00794D9E" w:rsidP="00671CB0">
            <w:pPr>
              <w:snapToGrid w:val="0"/>
              <w:spacing w:line="360" w:lineRule="auto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V</w:t>
            </w:r>
            <w:r w:rsidR="00B32DE2" w:rsidRPr="00671CB0">
              <w:rPr>
                <w:rFonts w:ascii="Cambria" w:eastAsia="Calibri" w:hAnsi="Cambria" w:cs="Cambria"/>
              </w:rPr>
              <w:t>jeronauk</w:t>
            </w:r>
          </w:p>
        </w:tc>
        <w:tc>
          <w:tcPr>
            <w:tcW w:w="3666" w:type="dxa"/>
          </w:tcPr>
          <w:p w14:paraId="1EDC811B" w14:textId="0B16F1E2" w:rsidR="00787115" w:rsidRPr="00671CB0" w:rsidRDefault="00034800" w:rsidP="00671CB0">
            <w:pPr>
              <w:snapToGrid w:val="0"/>
              <w:spacing w:line="360" w:lineRule="auto"/>
              <w:rPr>
                <w:rFonts w:ascii="Cambria" w:eastAsia="Calibri" w:hAnsi="Cambria" w:cs="Cambria"/>
              </w:rPr>
            </w:pPr>
            <w:hyperlink r:id="rId33" w:history="1">
              <w:r w:rsidR="00671CB0" w:rsidRPr="00671CB0">
                <w:rPr>
                  <w:rStyle w:val="Hiperveza"/>
                  <w:rFonts w:ascii="Cambria" w:eastAsia="Calibri" w:hAnsi="Cambria" w:cs="Cambria"/>
                  <w:color w:val="auto"/>
                  <w:u w:val="none"/>
                </w:rPr>
                <w:t>mirena.rozic@skole.hr</w:t>
              </w:r>
            </w:hyperlink>
            <w:r w:rsidR="00787115" w:rsidRPr="00671CB0">
              <w:rPr>
                <w:rFonts w:ascii="Cambria" w:eastAsia="Calibri" w:hAnsi="Cambria" w:cs="Cambria"/>
              </w:rPr>
              <w:t xml:space="preserve"> </w:t>
            </w:r>
          </w:p>
        </w:tc>
      </w:tr>
      <w:tr w:rsidR="00671CB0" w:rsidRPr="00671CB0" w14:paraId="1EDC8120" w14:textId="0307D3E2" w:rsidTr="00671CB0">
        <w:trPr>
          <w:trHeight w:val="287"/>
        </w:trPr>
        <w:tc>
          <w:tcPr>
            <w:tcW w:w="3120" w:type="dxa"/>
          </w:tcPr>
          <w:p w14:paraId="1EDC811D" w14:textId="77777777" w:rsidR="00424F7A" w:rsidRPr="00671CB0" w:rsidRDefault="00424F7A" w:rsidP="00671CB0">
            <w:pPr>
              <w:spacing w:line="360" w:lineRule="auto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Sertić Snježana</w:t>
            </w:r>
          </w:p>
        </w:tc>
        <w:tc>
          <w:tcPr>
            <w:tcW w:w="3402" w:type="dxa"/>
          </w:tcPr>
          <w:p w14:paraId="1EDC811E" w14:textId="1955FC28" w:rsidR="00424F7A" w:rsidRPr="00671CB0" w:rsidRDefault="253D8EE6" w:rsidP="00671CB0">
            <w:pPr>
              <w:snapToGrid w:val="0"/>
              <w:spacing w:line="360" w:lineRule="auto"/>
            </w:pPr>
            <w:r w:rsidRPr="00671CB0">
              <w:rPr>
                <w:rFonts w:ascii="Cambria" w:eastAsia="Calibri" w:hAnsi="Cambria" w:cs="Cambria"/>
              </w:rPr>
              <w:t>Razredna nastava</w:t>
            </w:r>
          </w:p>
        </w:tc>
        <w:tc>
          <w:tcPr>
            <w:tcW w:w="3666" w:type="dxa"/>
          </w:tcPr>
          <w:p w14:paraId="1EDC811F" w14:textId="4EFE4544" w:rsidR="00424F7A" w:rsidRPr="00671CB0" w:rsidRDefault="00034800" w:rsidP="00671CB0">
            <w:pPr>
              <w:spacing w:line="360" w:lineRule="auto"/>
            </w:pPr>
            <w:hyperlink r:id="rId34" w:history="1">
              <w:r w:rsidR="00671CB0" w:rsidRPr="00671CB0">
                <w:rPr>
                  <w:rStyle w:val="Hiperveza"/>
                  <w:color w:val="auto"/>
                  <w:u w:val="none"/>
                </w:rPr>
                <w:t>snjezana.sertic@skole.hr</w:t>
              </w:r>
            </w:hyperlink>
            <w:r w:rsidR="253D8EE6" w:rsidRPr="00671CB0">
              <w:t xml:space="preserve"> </w:t>
            </w:r>
          </w:p>
        </w:tc>
      </w:tr>
      <w:tr w:rsidR="00671CB0" w:rsidRPr="00671CB0" w14:paraId="1EDC8124" w14:textId="24D80D9C" w:rsidTr="00671CB0">
        <w:trPr>
          <w:trHeight w:val="152"/>
        </w:trPr>
        <w:tc>
          <w:tcPr>
            <w:tcW w:w="3120" w:type="dxa"/>
          </w:tcPr>
          <w:p w14:paraId="1EDC8121" w14:textId="77777777" w:rsidR="00424F7A" w:rsidRPr="00671CB0" w:rsidRDefault="00424F7A" w:rsidP="00671CB0">
            <w:pPr>
              <w:spacing w:line="360" w:lineRule="auto"/>
              <w:rPr>
                <w:rFonts w:ascii="Cambria" w:hAnsi="Cambria"/>
              </w:rPr>
            </w:pPr>
            <w:proofErr w:type="spellStart"/>
            <w:r w:rsidRPr="00671CB0">
              <w:rPr>
                <w:rFonts w:ascii="Cambria" w:eastAsia="Calibri" w:hAnsi="Cambria" w:cs="Cambria"/>
              </w:rPr>
              <w:t>Sukalac</w:t>
            </w:r>
            <w:proofErr w:type="spellEnd"/>
            <w:r w:rsidRPr="00671CB0">
              <w:rPr>
                <w:rFonts w:ascii="Cambria" w:eastAsia="Calibri" w:hAnsi="Cambria" w:cs="Cambria"/>
              </w:rPr>
              <w:t xml:space="preserve"> Matej</w:t>
            </w:r>
          </w:p>
        </w:tc>
        <w:tc>
          <w:tcPr>
            <w:tcW w:w="3402" w:type="dxa"/>
          </w:tcPr>
          <w:p w14:paraId="1EDC8122" w14:textId="7EBBA64C" w:rsidR="00424F7A" w:rsidRPr="00671CB0" w:rsidRDefault="0534442B" w:rsidP="00671CB0">
            <w:pPr>
              <w:snapToGrid w:val="0"/>
              <w:spacing w:line="360" w:lineRule="auto"/>
            </w:pPr>
            <w:r w:rsidRPr="00671CB0">
              <w:rPr>
                <w:rFonts w:ascii="Cambria" w:eastAsia="Calibri" w:hAnsi="Cambria" w:cs="Cambria"/>
              </w:rPr>
              <w:t>Fizika</w:t>
            </w:r>
          </w:p>
        </w:tc>
        <w:tc>
          <w:tcPr>
            <w:tcW w:w="3666" w:type="dxa"/>
          </w:tcPr>
          <w:p w14:paraId="1EDC8123" w14:textId="39962590" w:rsidR="00424F7A" w:rsidRPr="00671CB0" w:rsidRDefault="0534442B" w:rsidP="00671CB0">
            <w:pPr>
              <w:snapToGrid w:val="0"/>
              <w:spacing w:line="360" w:lineRule="auto"/>
            </w:pPr>
            <w:r w:rsidRPr="00671CB0">
              <w:rPr>
                <w:rFonts w:ascii="Cambria" w:eastAsia="Calibri" w:hAnsi="Cambria" w:cs="Cambria"/>
              </w:rPr>
              <w:t>matej.sukalac@skole.hr</w:t>
            </w:r>
          </w:p>
        </w:tc>
      </w:tr>
      <w:tr w:rsidR="00671CB0" w:rsidRPr="00671CB0" w14:paraId="1EDC8128" w14:textId="32936623" w:rsidTr="00671CB0">
        <w:trPr>
          <w:trHeight w:val="152"/>
        </w:trPr>
        <w:tc>
          <w:tcPr>
            <w:tcW w:w="3120" w:type="dxa"/>
          </w:tcPr>
          <w:p w14:paraId="1EDC8125" w14:textId="77777777" w:rsidR="00424F7A" w:rsidRPr="00671CB0" w:rsidRDefault="00424F7A" w:rsidP="00671CB0">
            <w:pPr>
              <w:spacing w:line="360" w:lineRule="auto"/>
              <w:rPr>
                <w:rFonts w:ascii="Cambria" w:hAnsi="Cambria"/>
              </w:rPr>
            </w:pPr>
            <w:proofErr w:type="spellStart"/>
            <w:r w:rsidRPr="00671CB0">
              <w:rPr>
                <w:rFonts w:ascii="Cambria" w:eastAsia="Calibri" w:hAnsi="Cambria" w:cs="Cambria"/>
              </w:rPr>
              <w:t>Šprihal</w:t>
            </w:r>
            <w:proofErr w:type="spellEnd"/>
            <w:r w:rsidRPr="00671CB0">
              <w:rPr>
                <w:rFonts w:ascii="Cambria" w:eastAsia="Calibri" w:hAnsi="Cambria" w:cs="Cambria"/>
                <w:i/>
              </w:rPr>
              <w:t xml:space="preserve"> </w:t>
            </w:r>
            <w:r w:rsidRPr="00671CB0">
              <w:rPr>
                <w:rFonts w:ascii="Cambria" w:eastAsia="Calibri" w:hAnsi="Cambria" w:cs="Cambria"/>
              </w:rPr>
              <w:t>Sanela</w:t>
            </w:r>
          </w:p>
        </w:tc>
        <w:tc>
          <w:tcPr>
            <w:tcW w:w="3402" w:type="dxa"/>
          </w:tcPr>
          <w:p w14:paraId="1EDC8126" w14:textId="39344BB4" w:rsidR="00424F7A" w:rsidRPr="00671CB0" w:rsidRDefault="00424F7A" w:rsidP="00671CB0">
            <w:pPr>
              <w:snapToGrid w:val="0"/>
              <w:spacing w:line="360" w:lineRule="auto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Priroda</w:t>
            </w:r>
            <w:r w:rsidR="00671CB0" w:rsidRPr="00671CB0">
              <w:rPr>
                <w:rFonts w:ascii="Cambria" w:eastAsia="Calibri" w:hAnsi="Cambria" w:cs="Cambria"/>
              </w:rPr>
              <w:t xml:space="preserve"> i</w:t>
            </w:r>
            <w:r w:rsidRPr="00671CB0">
              <w:rPr>
                <w:rFonts w:ascii="Cambria" w:eastAsia="Calibri" w:hAnsi="Cambria" w:cs="Cambria"/>
              </w:rPr>
              <w:t xml:space="preserve"> Biologija</w:t>
            </w:r>
          </w:p>
        </w:tc>
        <w:tc>
          <w:tcPr>
            <w:tcW w:w="3666" w:type="dxa"/>
          </w:tcPr>
          <w:p w14:paraId="1EDC8127" w14:textId="3122EBD6" w:rsidR="00424F7A" w:rsidRPr="00671CB0" w:rsidRDefault="00034800" w:rsidP="00424F7A">
            <w:pPr>
              <w:snapToGrid w:val="0"/>
              <w:spacing w:line="360" w:lineRule="auto"/>
              <w:rPr>
                <w:rFonts w:ascii="Cambria" w:eastAsia="Calibri" w:hAnsi="Cambria" w:cs="Cambria"/>
              </w:rPr>
            </w:pPr>
            <w:hyperlink r:id="rId35" w:history="1">
              <w:r w:rsidR="00424F7A" w:rsidRPr="00671CB0">
                <w:rPr>
                  <w:rStyle w:val="Hiperveza"/>
                  <w:color w:val="auto"/>
                  <w:u w:val="none"/>
                </w:rPr>
                <w:t>sanela.sprihal1@skole.hr</w:t>
              </w:r>
            </w:hyperlink>
          </w:p>
        </w:tc>
      </w:tr>
      <w:tr w:rsidR="00671CB0" w:rsidRPr="00671CB0" w14:paraId="1EDC812C" w14:textId="213D8B1F" w:rsidTr="00671CB0">
        <w:trPr>
          <w:trHeight w:val="146"/>
        </w:trPr>
        <w:tc>
          <w:tcPr>
            <w:tcW w:w="3120" w:type="dxa"/>
          </w:tcPr>
          <w:p w14:paraId="1EDC8129" w14:textId="77777777" w:rsidR="00424F7A" w:rsidRPr="00671CB0" w:rsidRDefault="00424F7A" w:rsidP="00671CB0">
            <w:pPr>
              <w:spacing w:line="360" w:lineRule="auto"/>
              <w:rPr>
                <w:rFonts w:ascii="Cambria" w:hAnsi="Cambria"/>
              </w:rPr>
            </w:pPr>
            <w:proofErr w:type="spellStart"/>
            <w:r w:rsidRPr="00671CB0">
              <w:rPr>
                <w:rFonts w:ascii="Cambria" w:eastAsia="Calibri" w:hAnsi="Cambria" w:cs="Cambria"/>
              </w:rPr>
              <w:t>Štefun</w:t>
            </w:r>
            <w:proofErr w:type="spellEnd"/>
            <w:r w:rsidRPr="00671CB0">
              <w:rPr>
                <w:rFonts w:ascii="Cambria" w:eastAsia="Calibri" w:hAnsi="Cambria" w:cs="Cambria"/>
              </w:rPr>
              <w:t xml:space="preserve"> Vladimir</w:t>
            </w:r>
          </w:p>
        </w:tc>
        <w:tc>
          <w:tcPr>
            <w:tcW w:w="3402" w:type="dxa"/>
          </w:tcPr>
          <w:p w14:paraId="1EDC812A" w14:textId="56125051" w:rsidR="00424F7A" w:rsidRPr="00671CB0" w:rsidRDefault="00671CB0" w:rsidP="00424F7A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TZK</w:t>
            </w:r>
          </w:p>
        </w:tc>
        <w:tc>
          <w:tcPr>
            <w:tcW w:w="3666" w:type="dxa"/>
          </w:tcPr>
          <w:p w14:paraId="1EDC812B" w14:textId="77FEAADB" w:rsidR="00424F7A" w:rsidRPr="00671CB0" w:rsidRDefault="00671CB0" w:rsidP="00424F7A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vladimir.stefun@skole.hr</w:t>
            </w:r>
          </w:p>
        </w:tc>
      </w:tr>
      <w:tr w:rsidR="00671CB0" w:rsidRPr="00671CB0" w14:paraId="1EDC8130" w14:textId="39B861AB" w:rsidTr="00671CB0">
        <w:trPr>
          <w:trHeight w:val="304"/>
        </w:trPr>
        <w:tc>
          <w:tcPr>
            <w:tcW w:w="3120" w:type="dxa"/>
          </w:tcPr>
          <w:p w14:paraId="1EDC812D" w14:textId="77777777" w:rsidR="00424F7A" w:rsidRPr="00671CB0" w:rsidRDefault="00424F7A" w:rsidP="00671CB0">
            <w:pPr>
              <w:spacing w:line="360" w:lineRule="auto"/>
              <w:rPr>
                <w:rFonts w:ascii="Cambria" w:hAnsi="Cambria"/>
              </w:rPr>
            </w:pPr>
            <w:proofErr w:type="spellStart"/>
            <w:r w:rsidRPr="00671CB0">
              <w:rPr>
                <w:rFonts w:ascii="Cambria" w:eastAsia="Calibri" w:hAnsi="Cambria" w:cs="Cambria"/>
              </w:rPr>
              <w:t>Tadijančević</w:t>
            </w:r>
            <w:proofErr w:type="spellEnd"/>
            <w:r w:rsidRPr="00671CB0">
              <w:rPr>
                <w:rFonts w:ascii="Cambria" w:eastAsia="Calibri" w:hAnsi="Cambria" w:cs="Cambria"/>
              </w:rPr>
              <w:t xml:space="preserve"> Draženka</w:t>
            </w:r>
          </w:p>
        </w:tc>
        <w:tc>
          <w:tcPr>
            <w:tcW w:w="3402" w:type="dxa"/>
          </w:tcPr>
          <w:p w14:paraId="1EDC812E" w14:textId="324ADB2F" w:rsidR="00424F7A" w:rsidRPr="00671CB0" w:rsidRDefault="7FFEBA50" w:rsidP="00424F7A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Engleski jezik</w:t>
            </w:r>
          </w:p>
        </w:tc>
        <w:tc>
          <w:tcPr>
            <w:tcW w:w="3666" w:type="dxa"/>
          </w:tcPr>
          <w:p w14:paraId="1EDC812F" w14:textId="14641E17" w:rsidR="00424F7A" w:rsidRPr="00671CB0" w:rsidRDefault="7FFEBA50" w:rsidP="00424F7A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drazenka.uzelac@skole.hr</w:t>
            </w:r>
          </w:p>
        </w:tc>
      </w:tr>
      <w:tr w:rsidR="00671CB0" w:rsidRPr="00671CB0" w14:paraId="1EDC8134" w14:textId="6DC8F7EA" w:rsidTr="00671CB0">
        <w:trPr>
          <w:trHeight w:val="152"/>
        </w:trPr>
        <w:tc>
          <w:tcPr>
            <w:tcW w:w="3120" w:type="dxa"/>
          </w:tcPr>
          <w:p w14:paraId="1EDC8131" w14:textId="77777777" w:rsidR="00424F7A" w:rsidRPr="00671CB0" w:rsidRDefault="00424F7A" w:rsidP="00671CB0">
            <w:pPr>
              <w:spacing w:line="360" w:lineRule="auto"/>
              <w:rPr>
                <w:rFonts w:ascii="Cambria" w:hAnsi="Cambria"/>
              </w:rPr>
            </w:pPr>
            <w:proofErr w:type="spellStart"/>
            <w:r w:rsidRPr="00671CB0">
              <w:rPr>
                <w:rFonts w:ascii="Cambria" w:eastAsia="Calibri" w:hAnsi="Cambria" w:cs="Cambria"/>
              </w:rPr>
              <w:t>Toth</w:t>
            </w:r>
            <w:proofErr w:type="spellEnd"/>
            <w:r w:rsidRPr="00671CB0">
              <w:rPr>
                <w:rFonts w:ascii="Cambria" w:eastAsia="Calibri" w:hAnsi="Cambria" w:cs="Cambria"/>
              </w:rPr>
              <w:t xml:space="preserve"> Ankica</w:t>
            </w:r>
          </w:p>
        </w:tc>
        <w:tc>
          <w:tcPr>
            <w:tcW w:w="3402" w:type="dxa"/>
          </w:tcPr>
          <w:p w14:paraId="1EDC8132" w14:textId="2AC5E5D1" w:rsidR="00424F7A" w:rsidRPr="00671CB0" w:rsidRDefault="07AD9E2F" w:rsidP="00424F7A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Informatika</w:t>
            </w:r>
          </w:p>
        </w:tc>
        <w:tc>
          <w:tcPr>
            <w:tcW w:w="3666" w:type="dxa"/>
          </w:tcPr>
          <w:p w14:paraId="1EDC8133" w14:textId="17A00972" w:rsidR="00424F7A" w:rsidRPr="00671CB0" w:rsidRDefault="00034800" w:rsidP="00424F7A">
            <w:pPr>
              <w:pStyle w:val="Odlomakpopisa"/>
              <w:snapToGrid w:val="0"/>
              <w:spacing w:line="360" w:lineRule="auto"/>
              <w:ind w:left="0"/>
            </w:pPr>
            <w:hyperlink r:id="rId36">
              <w:r w:rsidR="2926EF09" w:rsidRPr="00671CB0">
                <w:rPr>
                  <w:rStyle w:val="Hiperveza"/>
                  <w:color w:val="auto"/>
                  <w:u w:val="none"/>
                </w:rPr>
                <w:t>ankica.toth@skole.hr</w:t>
              </w:r>
            </w:hyperlink>
          </w:p>
        </w:tc>
      </w:tr>
      <w:tr w:rsidR="00671CB0" w:rsidRPr="00671CB0" w14:paraId="1EDC8138" w14:textId="69D9DFB6" w:rsidTr="00671CB0">
        <w:trPr>
          <w:trHeight w:val="152"/>
        </w:trPr>
        <w:tc>
          <w:tcPr>
            <w:tcW w:w="3120" w:type="dxa"/>
          </w:tcPr>
          <w:p w14:paraId="1EDC8135" w14:textId="77777777" w:rsidR="00424F7A" w:rsidRPr="00671CB0" w:rsidRDefault="00424F7A" w:rsidP="00671CB0">
            <w:pPr>
              <w:spacing w:line="360" w:lineRule="auto"/>
              <w:rPr>
                <w:rFonts w:ascii="Cambria" w:eastAsia="Calibri" w:hAnsi="Cambria" w:cs="Cambria"/>
              </w:rPr>
            </w:pPr>
            <w:proofErr w:type="spellStart"/>
            <w:r w:rsidRPr="00671CB0">
              <w:rPr>
                <w:rFonts w:ascii="Cambria" w:eastAsia="Calibri" w:hAnsi="Cambria" w:cs="Cambria"/>
              </w:rPr>
              <w:t>Toth</w:t>
            </w:r>
            <w:proofErr w:type="spellEnd"/>
            <w:r w:rsidRPr="00671CB0">
              <w:rPr>
                <w:rFonts w:ascii="Cambria" w:eastAsia="Calibri" w:hAnsi="Cambria" w:cs="Cambria"/>
              </w:rPr>
              <w:t xml:space="preserve"> Jan</w:t>
            </w:r>
          </w:p>
        </w:tc>
        <w:tc>
          <w:tcPr>
            <w:tcW w:w="3402" w:type="dxa"/>
          </w:tcPr>
          <w:p w14:paraId="1EDC8136" w14:textId="00780F02" w:rsidR="00424F7A" w:rsidRPr="00671CB0" w:rsidRDefault="56F8A21C" w:rsidP="00424F7A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Glazbena kultura</w:t>
            </w:r>
          </w:p>
        </w:tc>
        <w:tc>
          <w:tcPr>
            <w:tcW w:w="3666" w:type="dxa"/>
          </w:tcPr>
          <w:p w14:paraId="1EDC8137" w14:textId="5AFE9546" w:rsidR="00424F7A" w:rsidRPr="00671CB0" w:rsidRDefault="00034800" w:rsidP="00424F7A">
            <w:pPr>
              <w:pStyle w:val="Odlomakpopisa"/>
              <w:snapToGrid w:val="0"/>
              <w:spacing w:line="360" w:lineRule="auto"/>
              <w:ind w:left="0"/>
            </w:pPr>
            <w:hyperlink r:id="rId37">
              <w:r w:rsidR="007AEE61" w:rsidRPr="00671CB0">
                <w:rPr>
                  <w:rStyle w:val="Hiperveza"/>
                  <w:color w:val="auto"/>
                  <w:u w:val="none"/>
                </w:rPr>
                <w:t>jan.toth@skole.hr</w:t>
              </w:r>
            </w:hyperlink>
          </w:p>
        </w:tc>
      </w:tr>
      <w:tr w:rsidR="00671CB0" w:rsidRPr="00671CB0" w14:paraId="1EDC813C" w14:textId="1574824C" w:rsidTr="00671CB0">
        <w:trPr>
          <w:trHeight w:val="152"/>
        </w:trPr>
        <w:tc>
          <w:tcPr>
            <w:tcW w:w="3120" w:type="dxa"/>
          </w:tcPr>
          <w:p w14:paraId="1EDC8139" w14:textId="77777777" w:rsidR="00424F7A" w:rsidRPr="00671CB0" w:rsidRDefault="00424F7A" w:rsidP="00671CB0">
            <w:pPr>
              <w:spacing w:line="360" w:lineRule="auto"/>
              <w:rPr>
                <w:rFonts w:ascii="Cambria" w:hAnsi="Cambria"/>
              </w:rPr>
            </w:pPr>
            <w:proofErr w:type="spellStart"/>
            <w:r w:rsidRPr="00671CB0">
              <w:rPr>
                <w:rFonts w:ascii="Cambria" w:eastAsia="Calibri" w:hAnsi="Cambria" w:cs="Cambria"/>
              </w:rPr>
              <w:t>Trnski</w:t>
            </w:r>
            <w:proofErr w:type="spellEnd"/>
            <w:r w:rsidRPr="00671CB0">
              <w:rPr>
                <w:rFonts w:ascii="Cambria" w:eastAsia="Calibri" w:hAnsi="Cambria" w:cs="Cambria"/>
              </w:rPr>
              <w:t xml:space="preserve"> Ines</w:t>
            </w:r>
          </w:p>
        </w:tc>
        <w:tc>
          <w:tcPr>
            <w:tcW w:w="3402" w:type="dxa"/>
          </w:tcPr>
          <w:p w14:paraId="1EDC813A" w14:textId="4D82A3BD" w:rsidR="00424F7A" w:rsidRPr="00671CB0" w:rsidRDefault="00671CB0" w:rsidP="00424F7A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Produženi boravak</w:t>
            </w:r>
          </w:p>
        </w:tc>
        <w:tc>
          <w:tcPr>
            <w:tcW w:w="3666" w:type="dxa"/>
          </w:tcPr>
          <w:p w14:paraId="1EDC813B" w14:textId="1B5915BA" w:rsidR="00424F7A" w:rsidRPr="00671CB0" w:rsidRDefault="00034800" w:rsidP="00424F7A">
            <w:pPr>
              <w:pStyle w:val="Odlomakpopisa"/>
              <w:snapToGrid w:val="0"/>
              <w:spacing w:line="360" w:lineRule="auto"/>
              <w:ind w:left="0"/>
            </w:pPr>
            <w:hyperlink r:id="rId38">
              <w:r w:rsidR="3342E3B9" w:rsidRPr="00671CB0">
                <w:rPr>
                  <w:rStyle w:val="Hiperveza"/>
                  <w:color w:val="auto"/>
                  <w:u w:val="none"/>
                </w:rPr>
                <w:t>ines.trnski@skole.hr</w:t>
              </w:r>
            </w:hyperlink>
            <w:r w:rsidR="3342E3B9" w:rsidRPr="00671CB0">
              <w:t xml:space="preserve"> </w:t>
            </w:r>
          </w:p>
        </w:tc>
      </w:tr>
      <w:tr w:rsidR="00671CB0" w:rsidRPr="00671CB0" w14:paraId="1EDC8140" w14:textId="4ABB2722" w:rsidTr="00671CB0">
        <w:trPr>
          <w:trHeight w:val="152"/>
        </w:trPr>
        <w:tc>
          <w:tcPr>
            <w:tcW w:w="3120" w:type="dxa"/>
          </w:tcPr>
          <w:p w14:paraId="1EDC813D" w14:textId="77777777" w:rsidR="00424F7A" w:rsidRPr="00671CB0" w:rsidRDefault="00424F7A" w:rsidP="00671CB0">
            <w:pPr>
              <w:spacing w:line="360" w:lineRule="auto"/>
              <w:rPr>
                <w:rFonts w:ascii="Cambria" w:hAnsi="Cambria"/>
              </w:rPr>
            </w:pPr>
            <w:proofErr w:type="spellStart"/>
            <w:r w:rsidRPr="00671CB0">
              <w:rPr>
                <w:rFonts w:ascii="Cambria" w:eastAsia="Calibri" w:hAnsi="Cambria" w:cs="Cambria"/>
              </w:rPr>
              <w:t>Trnski</w:t>
            </w:r>
            <w:proofErr w:type="spellEnd"/>
            <w:r w:rsidRPr="00671CB0">
              <w:rPr>
                <w:rFonts w:ascii="Cambria" w:eastAsia="Calibri" w:hAnsi="Cambria" w:cs="Cambria"/>
              </w:rPr>
              <w:t xml:space="preserve"> Tamara</w:t>
            </w:r>
          </w:p>
        </w:tc>
        <w:tc>
          <w:tcPr>
            <w:tcW w:w="3402" w:type="dxa"/>
          </w:tcPr>
          <w:p w14:paraId="1EDC813E" w14:textId="683D786D" w:rsidR="00424F7A" w:rsidRPr="00671CB0" w:rsidRDefault="00671CB0" w:rsidP="00424F7A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Razredna nastava</w:t>
            </w:r>
          </w:p>
        </w:tc>
        <w:tc>
          <w:tcPr>
            <w:tcW w:w="3666" w:type="dxa"/>
          </w:tcPr>
          <w:p w14:paraId="1EDC813F" w14:textId="7146E346" w:rsidR="00424F7A" w:rsidRPr="00671CB0" w:rsidRDefault="00671CB0" w:rsidP="00424F7A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tamara.trnski@skole.hr</w:t>
            </w:r>
          </w:p>
        </w:tc>
      </w:tr>
      <w:tr w:rsidR="00671CB0" w:rsidRPr="00671CB0" w14:paraId="1EDC8144" w14:textId="06AC3ED5" w:rsidTr="00671CB0">
        <w:trPr>
          <w:trHeight w:val="152"/>
        </w:trPr>
        <w:tc>
          <w:tcPr>
            <w:tcW w:w="3120" w:type="dxa"/>
          </w:tcPr>
          <w:p w14:paraId="1EDC8141" w14:textId="77777777" w:rsidR="00424F7A" w:rsidRPr="00671CB0" w:rsidRDefault="00424F7A" w:rsidP="00671CB0">
            <w:pPr>
              <w:spacing w:line="360" w:lineRule="auto"/>
              <w:rPr>
                <w:rFonts w:ascii="Cambria" w:hAnsi="Cambria"/>
              </w:rPr>
            </w:pPr>
            <w:proofErr w:type="spellStart"/>
            <w:r w:rsidRPr="00671CB0">
              <w:rPr>
                <w:rFonts w:ascii="Cambria" w:eastAsia="Calibri" w:hAnsi="Cambria" w:cs="Cambria"/>
              </w:rPr>
              <w:lastRenderedPageBreak/>
              <w:t>Tukša</w:t>
            </w:r>
            <w:proofErr w:type="spellEnd"/>
            <w:r w:rsidRPr="00671CB0">
              <w:rPr>
                <w:rFonts w:ascii="Cambria" w:eastAsia="Calibri" w:hAnsi="Cambria" w:cs="Cambria"/>
              </w:rPr>
              <w:t xml:space="preserve"> Andrea</w:t>
            </w:r>
          </w:p>
        </w:tc>
        <w:tc>
          <w:tcPr>
            <w:tcW w:w="3402" w:type="dxa"/>
          </w:tcPr>
          <w:p w14:paraId="1EDC8142" w14:textId="3170A674" w:rsidR="00424F7A" w:rsidRPr="00671CB0" w:rsidRDefault="00424F7A" w:rsidP="00424F7A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Njemački jezik</w:t>
            </w:r>
          </w:p>
        </w:tc>
        <w:tc>
          <w:tcPr>
            <w:tcW w:w="3666" w:type="dxa"/>
          </w:tcPr>
          <w:p w14:paraId="1EDC8143" w14:textId="324BA446" w:rsidR="00424F7A" w:rsidRPr="00671CB0" w:rsidRDefault="00034800" w:rsidP="00424F7A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hyperlink r:id="rId39" w:history="1">
              <w:r w:rsidR="00424F7A" w:rsidRPr="00671CB0">
                <w:rPr>
                  <w:rStyle w:val="Hiperveza"/>
                  <w:rFonts w:ascii="Cambria" w:eastAsia="Calibri" w:hAnsi="Cambria" w:cs="Cambria"/>
                  <w:color w:val="auto"/>
                  <w:u w:val="none"/>
                </w:rPr>
                <w:t>andrea.tuksa@skole.hr</w:t>
              </w:r>
            </w:hyperlink>
          </w:p>
        </w:tc>
      </w:tr>
      <w:tr w:rsidR="00671CB0" w:rsidRPr="00671CB0" w14:paraId="1EDC8148" w14:textId="048FAD1E" w:rsidTr="00671CB0">
        <w:trPr>
          <w:trHeight w:val="51"/>
        </w:trPr>
        <w:tc>
          <w:tcPr>
            <w:tcW w:w="3120" w:type="dxa"/>
          </w:tcPr>
          <w:p w14:paraId="1EDC8145" w14:textId="77777777" w:rsidR="00424F7A" w:rsidRPr="00671CB0" w:rsidRDefault="00424F7A" w:rsidP="00671CB0">
            <w:pPr>
              <w:spacing w:line="360" w:lineRule="auto"/>
              <w:rPr>
                <w:rFonts w:ascii="Cambria" w:hAnsi="Cambria"/>
              </w:rPr>
            </w:pPr>
            <w:proofErr w:type="spellStart"/>
            <w:r w:rsidRPr="00671CB0">
              <w:rPr>
                <w:rFonts w:ascii="Cambria" w:eastAsia="Calibri" w:hAnsi="Cambria" w:cs="Cambria"/>
              </w:rPr>
              <w:t>Vegh</w:t>
            </w:r>
            <w:proofErr w:type="spellEnd"/>
            <w:r w:rsidRPr="00671CB0">
              <w:rPr>
                <w:rFonts w:ascii="Cambria" w:eastAsia="Calibri" w:hAnsi="Cambria" w:cs="Cambria"/>
              </w:rPr>
              <w:t xml:space="preserve"> Anita</w:t>
            </w:r>
          </w:p>
        </w:tc>
        <w:tc>
          <w:tcPr>
            <w:tcW w:w="3402" w:type="dxa"/>
          </w:tcPr>
          <w:p w14:paraId="1EDC8146" w14:textId="23E31337" w:rsidR="00424F7A" w:rsidRPr="00671CB0" w:rsidRDefault="00424F7A" w:rsidP="00424F7A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Engleski jezik</w:t>
            </w:r>
          </w:p>
        </w:tc>
        <w:tc>
          <w:tcPr>
            <w:tcW w:w="3666" w:type="dxa"/>
          </w:tcPr>
          <w:p w14:paraId="1EDC8147" w14:textId="5A4C3CD9" w:rsidR="00424F7A" w:rsidRPr="00671CB0" w:rsidRDefault="00034800" w:rsidP="00424F7A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hyperlink r:id="rId40" w:history="1">
              <w:r w:rsidR="00424F7A" w:rsidRPr="00671CB0">
                <w:rPr>
                  <w:rStyle w:val="Hiperveza"/>
                  <w:rFonts w:ascii="Cambria" w:eastAsia="Calibri" w:hAnsi="Cambria" w:cs="Cambria"/>
                  <w:color w:val="auto"/>
                  <w:u w:val="none"/>
                </w:rPr>
                <w:t>anita.vegh@skole.hr</w:t>
              </w:r>
            </w:hyperlink>
          </w:p>
        </w:tc>
      </w:tr>
      <w:tr w:rsidR="00671CB0" w:rsidRPr="00671CB0" w14:paraId="1EDC814C" w14:textId="5AF632D5" w:rsidTr="00671CB0">
        <w:trPr>
          <w:trHeight w:val="51"/>
        </w:trPr>
        <w:tc>
          <w:tcPr>
            <w:tcW w:w="3120" w:type="dxa"/>
          </w:tcPr>
          <w:p w14:paraId="1EDC8149" w14:textId="77777777" w:rsidR="00424F7A" w:rsidRPr="00671CB0" w:rsidRDefault="00424F7A" w:rsidP="00671CB0">
            <w:pPr>
              <w:spacing w:line="360" w:lineRule="auto"/>
              <w:rPr>
                <w:rFonts w:ascii="Cambria" w:hAnsi="Cambria"/>
              </w:rPr>
            </w:pPr>
            <w:proofErr w:type="spellStart"/>
            <w:r w:rsidRPr="00671CB0">
              <w:rPr>
                <w:rFonts w:ascii="Cambria" w:eastAsia="Calibri" w:hAnsi="Cambria" w:cs="Cambria"/>
              </w:rPr>
              <w:t>Vinceković</w:t>
            </w:r>
            <w:proofErr w:type="spellEnd"/>
            <w:r w:rsidRPr="00671CB0">
              <w:rPr>
                <w:rFonts w:ascii="Cambria" w:eastAsia="Calibri" w:hAnsi="Cambria" w:cs="Cambria"/>
              </w:rPr>
              <w:t xml:space="preserve"> Majda</w:t>
            </w:r>
          </w:p>
        </w:tc>
        <w:tc>
          <w:tcPr>
            <w:tcW w:w="3402" w:type="dxa"/>
          </w:tcPr>
          <w:p w14:paraId="1EDC814A" w14:textId="42E5AACD" w:rsidR="00424F7A" w:rsidRPr="00671CB0" w:rsidRDefault="00671CB0" w:rsidP="00424F7A">
            <w:pPr>
              <w:pStyle w:val="Odlomakpopisa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Glazbena kultura</w:t>
            </w:r>
          </w:p>
        </w:tc>
        <w:tc>
          <w:tcPr>
            <w:tcW w:w="3666" w:type="dxa"/>
          </w:tcPr>
          <w:p w14:paraId="1EDC814B" w14:textId="082DDDF6" w:rsidR="00424F7A" w:rsidRPr="00671CB0" w:rsidRDefault="00671CB0" w:rsidP="00424F7A">
            <w:pPr>
              <w:pStyle w:val="Odlomakpopisa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majda.vincekovic1@skole.hr</w:t>
            </w:r>
          </w:p>
        </w:tc>
      </w:tr>
      <w:tr w:rsidR="00671CB0" w:rsidRPr="00671CB0" w14:paraId="1EDC8150" w14:textId="2BE4F7F9" w:rsidTr="00671CB0">
        <w:trPr>
          <w:trHeight w:val="51"/>
        </w:trPr>
        <w:tc>
          <w:tcPr>
            <w:tcW w:w="3120" w:type="dxa"/>
          </w:tcPr>
          <w:p w14:paraId="1EDC814D" w14:textId="77777777" w:rsidR="00424F7A" w:rsidRPr="00671CB0" w:rsidRDefault="00424F7A" w:rsidP="00671CB0">
            <w:pPr>
              <w:spacing w:line="360" w:lineRule="auto"/>
              <w:rPr>
                <w:rFonts w:ascii="Cambria" w:hAnsi="Cambria"/>
              </w:rPr>
            </w:pPr>
            <w:r w:rsidRPr="00671CB0">
              <w:rPr>
                <w:rFonts w:ascii="Cambria" w:eastAsia="Calibri" w:hAnsi="Cambria" w:cs="Cambria"/>
              </w:rPr>
              <w:t xml:space="preserve">Vinković </w:t>
            </w:r>
            <w:proofErr w:type="spellStart"/>
            <w:r w:rsidRPr="00671CB0">
              <w:rPr>
                <w:rFonts w:ascii="Cambria" w:eastAsia="Calibri" w:hAnsi="Cambria" w:cs="Cambria"/>
              </w:rPr>
              <w:t>Nociar</w:t>
            </w:r>
            <w:proofErr w:type="spellEnd"/>
            <w:r w:rsidRPr="00671CB0">
              <w:rPr>
                <w:rFonts w:ascii="Cambria" w:eastAsia="Calibri" w:hAnsi="Cambria" w:cs="Cambria"/>
              </w:rPr>
              <w:t xml:space="preserve"> Martina</w:t>
            </w:r>
          </w:p>
        </w:tc>
        <w:tc>
          <w:tcPr>
            <w:tcW w:w="3402" w:type="dxa"/>
          </w:tcPr>
          <w:p w14:paraId="1EDC814E" w14:textId="4F89A5B1" w:rsidR="00424F7A" w:rsidRPr="00671CB0" w:rsidRDefault="1C3D225F" w:rsidP="00424F7A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Produženi boravak</w:t>
            </w:r>
          </w:p>
        </w:tc>
        <w:tc>
          <w:tcPr>
            <w:tcW w:w="3666" w:type="dxa"/>
          </w:tcPr>
          <w:p w14:paraId="1EDC814F" w14:textId="6FD765D7" w:rsidR="00424F7A" w:rsidRPr="00671CB0" w:rsidRDefault="00034800" w:rsidP="00424F7A">
            <w:pPr>
              <w:pStyle w:val="Odlomakpopisa"/>
              <w:snapToGrid w:val="0"/>
              <w:spacing w:line="360" w:lineRule="auto"/>
              <w:ind w:left="0"/>
            </w:pPr>
            <w:hyperlink r:id="rId41">
              <w:r w:rsidR="7A5C51DB" w:rsidRPr="00671CB0">
                <w:rPr>
                  <w:rStyle w:val="Hiperveza"/>
                  <w:color w:val="auto"/>
                  <w:u w:val="none"/>
                </w:rPr>
                <w:t>martina.vinkovic@skole.hr</w:t>
              </w:r>
            </w:hyperlink>
            <w:r w:rsidR="7A5C51DB" w:rsidRPr="00671CB0">
              <w:rPr>
                <w:rFonts w:ascii="Cambria" w:eastAsia="Calibri" w:hAnsi="Cambria" w:cs="Cambria"/>
              </w:rPr>
              <w:t xml:space="preserve"> </w:t>
            </w:r>
          </w:p>
        </w:tc>
      </w:tr>
      <w:tr w:rsidR="00671CB0" w:rsidRPr="00671CB0" w14:paraId="1EDC8154" w14:textId="3CE735A0" w:rsidTr="00671CB0">
        <w:trPr>
          <w:trHeight w:val="51"/>
        </w:trPr>
        <w:tc>
          <w:tcPr>
            <w:tcW w:w="3120" w:type="dxa"/>
          </w:tcPr>
          <w:p w14:paraId="1EDC8151" w14:textId="77777777" w:rsidR="00424F7A" w:rsidRPr="00671CB0" w:rsidRDefault="00424F7A" w:rsidP="00671CB0">
            <w:pPr>
              <w:spacing w:line="360" w:lineRule="auto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Zorić Mirela</w:t>
            </w:r>
          </w:p>
        </w:tc>
        <w:tc>
          <w:tcPr>
            <w:tcW w:w="3402" w:type="dxa"/>
          </w:tcPr>
          <w:p w14:paraId="1EDC8152" w14:textId="2A36B34C" w:rsidR="00424F7A" w:rsidRPr="00671CB0" w:rsidRDefault="00424F7A" w:rsidP="00424F7A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r w:rsidRPr="00671CB0">
              <w:rPr>
                <w:rFonts w:ascii="Cambria" w:eastAsia="Calibri" w:hAnsi="Cambria" w:cs="Cambria"/>
              </w:rPr>
              <w:t>Hrvatski jezik</w:t>
            </w:r>
          </w:p>
        </w:tc>
        <w:tc>
          <w:tcPr>
            <w:tcW w:w="3666" w:type="dxa"/>
          </w:tcPr>
          <w:p w14:paraId="1EDC8153" w14:textId="1D64C05C" w:rsidR="00424F7A" w:rsidRPr="00671CB0" w:rsidRDefault="00034800" w:rsidP="00424F7A">
            <w:pPr>
              <w:pStyle w:val="Odlomakpopisa"/>
              <w:snapToGrid w:val="0"/>
              <w:spacing w:line="360" w:lineRule="auto"/>
              <w:ind w:left="0"/>
              <w:rPr>
                <w:rFonts w:ascii="Cambria" w:eastAsia="Calibri" w:hAnsi="Cambria" w:cs="Cambria"/>
              </w:rPr>
            </w:pPr>
            <w:hyperlink r:id="rId42">
              <w:r w:rsidR="00424F7A" w:rsidRPr="00671CB0">
                <w:rPr>
                  <w:rStyle w:val="Hiperveza"/>
                  <w:color w:val="auto"/>
                  <w:u w:val="none"/>
                </w:rPr>
                <w:t>mirela.zoric@skole.hr</w:t>
              </w:r>
            </w:hyperlink>
          </w:p>
        </w:tc>
      </w:tr>
      <w:tr w:rsidR="00671CB0" w:rsidRPr="00671CB0" w14:paraId="1EDC8158" w14:textId="78E00004" w:rsidTr="00671CB0">
        <w:trPr>
          <w:trHeight w:val="51"/>
        </w:trPr>
        <w:tc>
          <w:tcPr>
            <w:tcW w:w="3120" w:type="dxa"/>
          </w:tcPr>
          <w:p w14:paraId="1EDC8155" w14:textId="77777777" w:rsidR="00424F7A" w:rsidRPr="00671CB0" w:rsidRDefault="00424F7A" w:rsidP="00671CB0">
            <w:pPr>
              <w:spacing w:line="360" w:lineRule="auto"/>
              <w:rPr>
                <w:rFonts w:ascii="Cambria" w:eastAsia="Calibri" w:hAnsi="Cambria" w:cs="Cambria"/>
              </w:rPr>
            </w:pPr>
            <w:proofErr w:type="spellStart"/>
            <w:r w:rsidRPr="00671CB0">
              <w:rPr>
                <w:rFonts w:ascii="Cambria" w:eastAsia="Calibri" w:hAnsi="Cambria" w:cs="Cambria"/>
              </w:rPr>
              <w:t>Žarec</w:t>
            </w:r>
            <w:proofErr w:type="spellEnd"/>
            <w:r w:rsidRPr="00671CB0">
              <w:rPr>
                <w:rFonts w:ascii="Cambria" w:eastAsia="Calibri" w:hAnsi="Cambria" w:cs="Cambria"/>
              </w:rPr>
              <w:t xml:space="preserve"> Andrea</w:t>
            </w:r>
          </w:p>
        </w:tc>
        <w:tc>
          <w:tcPr>
            <w:tcW w:w="3402" w:type="dxa"/>
          </w:tcPr>
          <w:p w14:paraId="1EDC8156" w14:textId="7BF768C4" w:rsidR="00424F7A" w:rsidRPr="00671CB0" w:rsidRDefault="7F2B48F9" w:rsidP="00424F7A">
            <w:pPr>
              <w:pStyle w:val="Odlomakpopisa"/>
              <w:snapToGrid w:val="0"/>
              <w:spacing w:line="360" w:lineRule="auto"/>
              <w:ind w:left="0"/>
            </w:pPr>
            <w:r w:rsidRPr="00671CB0">
              <w:rPr>
                <w:rFonts w:ascii="Cambria" w:eastAsia="Calibri" w:hAnsi="Cambria" w:cs="Cambria"/>
              </w:rPr>
              <w:t>Razredna nastava</w:t>
            </w:r>
          </w:p>
        </w:tc>
        <w:tc>
          <w:tcPr>
            <w:tcW w:w="3666" w:type="dxa"/>
          </w:tcPr>
          <w:p w14:paraId="1EDC8157" w14:textId="7F38EBB0" w:rsidR="00424F7A" w:rsidRPr="00671CB0" w:rsidRDefault="00034800" w:rsidP="00424F7A">
            <w:pPr>
              <w:pStyle w:val="Odlomakpopisa"/>
              <w:snapToGrid w:val="0"/>
              <w:spacing w:line="360" w:lineRule="auto"/>
              <w:ind w:left="0"/>
            </w:pPr>
            <w:hyperlink r:id="rId43">
              <w:r w:rsidR="7F2B48F9" w:rsidRPr="00671CB0">
                <w:rPr>
                  <w:rStyle w:val="Hiperveza"/>
                  <w:color w:val="auto"/>
                  <w:u w:val="none"/>
                </w:rPr>
                <w:t>andrea.zarec@skole.hr</w:t>
              </w:r>
            </w:hyperlink>
          </w:p>
        </w:tc>
      </w:tr>
    </w:tbl>
    <w:p w14:paraId="1EDC8159" w14:textId="77777777" w:rsidR="001044B2" w:rsidRPr="00671CB0" w:rsidRDefault="001044B2">
      <w:pPr>
        <w:tabs>
          <w:tab w:val="left" w:pos="3510"/>
        </w:tabs>
        <w:rPr>
          <w:rFonts w:ascii="Cambria" w:hAnsi="Cambria" w:cs="Cambria"/>
          <w:sz w:val="28"/>
          <w:szCs w:val="28"/>
        </w:rPr>
      </w:pPr>
    </w:p>
    <w:sectPr w:rsidR="001044B2" w:rsidRPr="00671CB0" w:rsidSect="00034800">
      <w:pgSz w:w="11906" w:h="16838"/>
      <w:pgMar w:top="993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  <w:bCs w:val="0"/>
      </w:r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4"/>
    <w:multiLevelType w:val="single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i w:val="0"/>
      </w:rPr>
    </w:lvl>
  </w:abstractNum>
  <w:abstractNum w:abstractNumId="4" w15:restartNumberingAfterBreak="0">
    <w:nsid w:val="00000005"/>
    <w:multiLevelType w:val="singleLevel"/>
    <w:tmpl w:val="00000005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rFonts w:hint="default"/>
        <w:i w:val="0"/>
        <w:iCs w:val="0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4B3914DE"/>
    <w:multiLevelType w:val="hybridMultilevel"/>
    <w:tmpl w:val="5B4E468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DC79F2"/>
    <w:multiLevelType w:val="hybridMultilevel"/>
    <w:tmpl w:val="200A96B2"/>
    <w:lvl w:ilvl="0" w:tplc="041A000F">
      <w:start w:val="1"/>
      <w:numFmt w:val="decimal"/>
      <w:lvlText w:val="%1."/>
      <w:lvlJc w:val="left"/>
      <w:pPr>
        <w:ind w:left="862" w:hanging="360"/>
      </w:pPr>
    </w:lvl>
    <w:lvl w:ilvl="1" w:tplc="041A0019" w:tentative="1">
      <w:start w:val="1"/>
      <w:numFmt w:val="lowerLetter"/>
      <w:lvlText w:val="%2."/>
      <w:lvlJc w:val="left"/>
      <w:pPr>
        <w:ind w:left="1582" w:hanging="360"/>
      </w:pPr>
    </w:lvl>
    <w:lvl w:ilvl="2" w:tplc="041A001B" w:tentative="1">
      <w:start w:val="1"/>
      <w:numFmt w:val="lowerRoman"/>
      <w:lvlText w:val="%3."/>
      <w:lvlJc w:val="right"/>
      <w:pPr>
        <w:ind w:left="2302" w:hanging="180"/>
      </w:pPr>
    </w:lvl>
    <w:lvl w:ilvl="3" w:tplc="041A000F" w:tentative="1">
      <w:start w:val="1"/>
      <w:numFmt w:val="decimal"/>
      <w:lvlText w:val="%4."/>
      <w:lvlJc w:val="left"/>
      <w:pPr>
        <w:ind w:left="3022" w:hanging="360"/>
      </w:pPr>
    </w:lvl>
    <w:lvl w:ilvl="4" w:tplc="041A0019" w:tentative="1">
      <w:start w:val="1"/>
      <w:numFmt w:val="lowerLetter"/>
      <w:lvlText w:val="%5."/>
      <w:lvlJc w:val="left"/>
      <w:pPr>
        <w:ind w:left="3742" w:hanging="360"/>
      </w:pPr>
    </w:lvl>
    <w:lvl w:ilvl="5" w:tplc="041A001B" w:tentative="1">
      <w:start w:val="1"/>
      <w:numFmt w:val="lowerRoman"/>
      <w:lvlText w:val="%6."/>
      <w:lvlJc w:val="right"/>
      <w:pPr>
        <w:ind w:left="4462" w:hanging="180"/>
      </w:pPr>
    </w:lvl>
    <w:lvl w:ilvl="6" w:tplc="041A000F" w:tentative="1">
      <w:start w:val="1"/>
      <w:numFmt w:val="decimal"/>
      <w:lvlText w:val="%7."/>
      <w:lvlJc w:val="left"/>
      <w:pPr>
        <w:ind w:left="5182" w:hanging="360"/>
      </w:pPr>
    </w:lvl>
    <w:lvl w:ilvl="7" w:tplc="041A0019" w:tentative="1">
      <w:start w:val="1"/>
      <w:numFmt w:val="lowerLetter"/>
      <w:lvlText w:val="%8."/>
      <w:lvlJc w:val="left"/>
      <w:pPr>
        <w:ind w:left="5902" w:hanging="360"/>
      </w:pPr>
    </w:lvl>
    <w:lvl w:ilvl="8" w:tplc="041A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E63"/>
    <w:rsid w:val="00017849"/>
    <w:rsid w:val="0002133A"/>
    <w:rsid w:val="00030A68"/>
    <w:rsid w:val="0003155B"/>
    <w:rsid w:val="00034800"/>
    <w:rsid w:val="00047FF7"/>
    <w:rsid w:val="00053971"/>
    <w:rsid w:val="00053C97"/>
    <w:rsid w:val="001044B2"/>
    <w:rsid w:val="00106CB9"/>
    <w:rsid w:val="001444B0"/>
    <w:rsid w:val="001540DE"/>
    <w:rsid w:val="001818E9"/>
    <w:rsid w:val="001B0C58"/>
    <w:rsid w:val="001B1139"/>
    <w:rsid w:val="001D42F4"/>
    <w:rsid w:val="001F2368"/>
    <w:rsid w:val="0020426E"/>
    <w:rsid w:val="002114E9"/>
    <w:rsid w:val="0024377E"/>
    <w:rsid w:val="0025666E"/>
    <w:rsid w:val="0027539B"/>
    <w:rsid w:val="002802C1"/>
    <w:rsid w:val="002A3C97"/>
    <w:rsid w:val="002B156E"/>
    <w:rsid w:val="002C1511"/>
    <w:rsid w:val="0030204C"/>
    <w:rsid w:val="00317297"/>
    <w:rsid w:val="00332BBD"/>
    <w:rsid w:val="00351C1A"/>
    <w:rsid w:val="00355C44"/>
    <w:rsid w:val="00395FF7"/>
    <w:rsid w:val="003B4277"/>
    <w:rsid w:val="004121C9"/>
    <w:rsid w:val="00424F7A"/>
    <w:rsid w:val="004764DE"/>
    <w:rsid w:val="00497B74"/>
    <w:rsid w:val="005046A9"/>
    <w:rsid w:val="00526794"/>
    <w:rsid w:val="00530394"/>
    <w:rsid w:val="00565EE3"/>
    <w:rsid w:val="005828C6"/>
    <w:rsid w:val="00585D16"/>
    <w:rsid w:val="005A4D1C"/>
    <w:rsid w:val="005A694F"/>
    <w:rsid w:val="005E3BC5"/>
    <w:rsid w:val="005E6D1D"/>
    <w:rsid w:val="005F5601"/>
    <w:rsid w:val="00650B28"/>
    <w:rsid w:val="00651229"/>
    <w:rsid w:val="00671CB0"/>
    <w:rsid w:val="00681EFC"/>
    <w:rsid w:val="006954CA"/>
    <w:rsid w:val="006E5127"/>
    <w:rsid w:val="006E7A37"/>
    <w:rsid w:val="007510B9"/>
    <w:rsid w:val="00772CB2"/>
    <w:rsid w:val="00787115"/>
    <w:rsid w:val="00794D9E"/>
    <w:rsid w:val="007AEE61"/>
    <w:rsid w:val="007C296F"/>
    <w:rsid w:val="007C3ED0"/>
    <w:rsid w:val="007E1D64"/>
    <w:rsid w:val="007E73A4"/>
    <w:rsid w:val="0081658F"/>
    <w:rsid w:val="00886762"/>
    <w:rsid w:val="008D4EF2"/>
    <w:rsid w:val="00912A3F"/>
    <w:rsid w:val="00951E63"/>
    <w:rsid w:val="00964E79"/>
    <w:rsid w:val="009A66A3"/>
    <w:rsid w:val="009E238A"/>
    <w:rsid w:val="009F5D31"/>
    <w:rsid w:val="00A231B8"/>
    <w:rsid w:val="00A24EE5"/>
    <w:rsid w:val="00A30FFF"/>
    <w:rsid w:val="00A3775B"/>
    <w:rsid w:val="00A935D2"/>
    <w:rsid w:val="00AC2970"/>
    <w:rsid w:val="00AE31C1"/>
    <w:rsid w:val="00B32DE2"/>
    <w:rsid w:val="00B33310"/>
    <w:rsid w:val="00B42C73"/>
    <w:rsid w:val="00B537D7"/>
    <w:rsid w:val="00B976D0"/>
    <w:rsid w:val="00C22B75"/>
    <w:rsid w:val="00C574EE"/>
    <w:rsid w:val="00C7197A"/>
    <w:rsid w:val="00C7355A"/>
    <w:rsid w:val="00C845D9"/>
    <w:rsid w:val="00C908E0"/>
    <w:rsid w:val="00C979B9"/>
    <w:rsid w:val="00CB7914"/>
    <w:rsid w:val="00CE28E4"/>
    <w:rsid w:val="00D00BDD"/>
    <w:rsid w:val="00D36D28"/>
    <w:rsid w:val="00D43232"/>
    <w:rsid w:val="00D737EB"/>
    <w:rsid w:val="00DA15BD"/>
    <w:rsid w:val="00DB0998"/>
    <w:rsid w:val="00DF7E3B"/>
    <w:rsid w:val="00E10234"/>
    <w:rsid w:val="00E30788"/>
    <w:rsid w:val="00E56FBC"/>
    <w:rsid w:val="00E603D5"/>
    <w:rsid w:val="00ED3226"/>
    <w:rsid w:val="00F0038F"/>
    <w:rsid w:val="00F31EE2"/>
    <w:rsid w:val="00F874D2"/>
    <w:rsid w:val="00FD3143"/>
    <w:rsid w:val="00FD66C6"/>
    <w:rsid w:val="0463FE80"/>
    <w:rsid w:val="04BEB55C"/>
    <w:rsid w:val="051DC368"/>
    <w:rsid w:val="0534442B"/>
    <w:rsid w:val="05C59DA6"/>
    <w:rsid w:val="06E36441"/>
    <w:rsid w:val="07AD9E2F"/>
    <w:rsid w:val="09702AB4"/>
    <w:rsid w:val="09F6FBC9"/>
    <w:rsid w:val="0A029689"/>
    <w:rsid w:val="0B35AB45"/>
    <w:rsid w:val="0D2213E3"/>
    <w:rsid w:val="0DB18D32"/>
    <w:rsid w:val="0E5CB0EE"/>
    <w:rsid w:val="0F794B3C"/>
    <w:rsid w:val="129D9E32"/>
    <w:rsid w:val="13746F6C"/>
    <w:rsid w:val="13CA9E62"/>
    <w:rsid w:val="14BBC6EE"/>
    <w:rsid w:val="16FE5523"/>
    <w:rsid w:val="17C57D69"/>
    <w:rsid w:val="1B2B9393"/>
    <w:rsid w:val="1C3D225F"/>
    <w:rsid w:val="1C80E3F9"/>
    <w:rsid w:val="2043580C"/>
    <w:rsid w:val="21AFE90A"/>
    <w:rsid w:val="2228E945"/>
    <w:rsid w:val="253D8EE6"/>
    <w:rsid w:val="26112BE3"/>
    <w:rsid w:val="26269334"/>
    <w:rsid w:val="27E7DF1F"/>
    <w:rsid w:val="2926EF09"/>
    <w:rsid w:val="2B2A557C"/>
    <w:rsid w:val="2BBF945C"/>
    <w:rsid w:val="2BF75764"/>
    <w:rsid w:val="2E873C10"/>
    <w:rsid w:val="2F10B153"/>
    <w:rsid w:val="2FE234B3"/>
    <w:rsid w:val="2FEA0A96"/>
    <w:rsid w:val="3124AC17"/>
    <w:rsid w:val="333ADCA7"/>
    <w:rsid w:val="3342E3B9"/>
    <w:rsid w:val="342ECB6B"/>
    <w:rsid w:val="34559123"/>
    <w:rsid w:val="36031465"/>
    <w:rsid w:val="3740AC73"/>
    <w:rsid w:val="396B6DBF"/>
    <w:rsid w:val="39E9022B"/>
    <w:rsid w:val="3AB8DEF9"/>
    <w:rsid w:val="3BB113D4"/>
    <w:rsid w:val="3C66314D"/>
    <w:rsid w:val="3C739664"/>
    <w:rsid w:val="3D1CC30D"/>
    <w:rsid w:val="3FE66136"/>
    <w:rsid w:val="41EB2E5D"/>
    <w:rsid w:val="422FE6C1"/>
    <w:rsid w:val="42D6F9D1"/>
    <w:rsid w:val="433D4C87"/>
    <w:rsid w:val="45F8023B"/>
    <w:rsid w:val="46E378B4"/>
    <w:rsid w:val="4819D82F"/>
    <w:rsid w:val="48E7D8BC"/>
    <w:rsid w:val="4B2A5B1D"/>
    <w:rsid w:val="4B8E1FE0"/>
    <w:rsid w:val="4B90AAC8"/>
    <w:rsid w:val="4C020D3F"/>
    <w:rsid w:val="4C293B25"/>
    <w:rsid w:val="4CA802B6"/>
    <w:rsid w:val="4E4AFBD1"/>
    <w:rsid w:val="4E609E25"/>
    <w:rsid w:val="4F8AA1C5"/>
    <w:rsid w:val="511C9581"/>
    <w:rsid w:val="538C1219"/>
    <w:rsid w:val="542BD8B0"/>
    <w:rsid w:val="54675677"/>
    <w:rsid w:val="56F8A21C"/>
    <w:rsid w:val="5791C939"/>
    <w:rsid w:val="5976546D"/>
    <w:rsid w:val="5AEE6BBA"/>
    <w:rsid w:val="5B04405C"/>
    <w:rsid w:val="5B79F0CE"/>
    <w:rsid w:val="5F3D03DC"/>
    <w:rsid w:val="601D6EB7"/>
    <w:rsid w:val="679EF7B2"/>
    <w:rsid w:val="67AEB598"/>
    <w:rsid w:val="68AD7281"/>
    <w:rsid w:val="68B4671A"/>
    <w:rsid w:val="69FEF99B"/>
    <w:rsid w:val="6AE55857"/>
    <w:rsid w:val="6B35C9C7"/>
    <w:rsid w:val="6C3C0B63"/>
    <w:rsid w:val="6CCA1087"/>
    <w:rsid w:val="6E83A8AA"/>
    <w:rsid w:val="6EC76587"/>
    <w:rsid w:val="73029F76"/>
    <w:rsid w:val="7406F5FB"/>
    <w:rsid w:val="7502B56E"/>
    <w:rsid w:val="7777C3BA"/>
    <w:rsid w:val="7A121921"/>
    <w:rsid w:val="7A2CB540"/>
    <w:rsid w:val="7A5C51DB"/>
    <w:rsid w:val="7B0AB86F"/>
    <w:rsid w:val="7D06028D"/>
    <w:rsid w:val="7DC80F29"/>
    <w:rsid w:val="7E8350B3"/>
    <w:rsid w:val="7E91E36D"/>
    <w:rsid w:val="7F2B48F9"/>
    <w:rsid w:val="7FFEB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EDC8050"/>
  <w15:chartTrackingRefBased/>
  <w15:docId w15:val="{7B9B2177-8B1B-400C-A6CD-E2D7A196E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hint="default"/>
      <w:b w:val="0"/>
      <w:bCs w:val="0"/>
    </w:rPr>
  </w:style>
  <w:style w:type="character" w:customStyle="1" w:styleId="WW8Num4z0">
    <w:name w:val="WW8Num4z0"/>
    <w:rPr>
      <w:b/>
      <w:bCs/>
    </w:rPr>
  </w:style>
  <w:style w:type="character" w:customStyle="1" w:styleId="WW8Num5z0">
    <w:name w:val="WW8Num5z0"/>
    <w:rPr>
      <w:i w:val="0"/>
    </w:rPr>
  </w:style>
  <w:style w:type="character" w:customStyle="1" w:styleId="WW8Num6z0">
    <w:name w:val="WW8Num6z0"/>
    <w:rPr>
      <w:rFonts w:hint="default"/>
      <w:i w:val="0"/>
      <w:iCs w:val="0"/>
    </w:rPr>
  </w:style>
  <w:style w:type="character" w:customStyle="1" w:styleId="WW8Num1z0">
    <w:name w:val="WW8Num1z0"/>
    <w:rPr>
      <w:rFonts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8z0">
    <w:name w:val="WW8Num8z0"/>
    <w:rPr>
      <w:rFonts w:ascii="Cambria" w:eastAsia="Times New Roman" w:hAnsi="Cambria" w:cs="Times New Roman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i w:val="0"/>
    </w:rPr>
  </w:style>
  <w:style w:type="character" w:customStyle="1" w:styleId="WW8Num10z0">
    <w:name w:val="WW8Num10z0"/>
    <w:rPr>
      <w:color w:val="000000"/>
    </w:rPr>
  </w:style>
  <w:style w:type="character" w:customStyle="1" w:styleId="WW8Num11z0">
    <w:name w:val="WW8Num11z0"/>
    <w:rPr>
      <w:rFonts w:hint="default"/>
    </w:rPr>
  </w:style>
  <w:style w:type="character" w:customStyle="1" w:styleId="WW8Num14z0">
    <w:name w:val="WW8Num14z0"/>
    <w:rPr>
      <w:rFonts w:hint="default"/>
    </w:rPr>
  </w:style>
  <w:style w:type="character" w:customStyle="1" w:styleId="WW8Num17z0">
    <w:name w:val="WW8Num17z0"/>
    <w:rPr>
      <w:rFonts w:hint="default"/>
      <w:color w:val="000000"/>
    </w:rPr>
  </w:style>
  <w:style w:type="character" w:customStyle="1" w:styleId="WW8Num18z0">
    <w:name w:val="WW8Num18z0"/>
    <w:rPr>
      <w:rFonts w:ascii="Cambria" w:eastAsia="Times New Roman" w:hAnsi="Cambria" w:cs="Times New Roman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19z0">
    <w:name w:val="WW8Num19z0"/>
    <w:rPr>
      <w:rFonts w:hint="default"/>
      <w:b w:val="0"/>
      <w:bCs w:val="0"/>
    </w:rPr>
  </w:style>
  <w:style w:type="character" w:customStyle="1" w:styleId="WW8Num20z0">
    <w:name w:val="WW8Num20z0"/>
    <w:rPr>
      <w:b/>
      <w:bCs/>
    </w:rPr>
  </w:style>
  <w:style w:type="character" w:customStyle="1" w:styleId="WW8Num22z0">
    <w:name w:val="WW8Num22z0"/>
    <w:rPr>
      <w:rFonts w:hint="default"/>
    </w:rPr>
  </w:style>
  <w:style w:type="character" w:customStyle="1" w:styleId="WW8Num23z0">
    <w:name w:val="WW8Num23z0"/>
    <w:rPr>
      <w:b w:val="0"/>
      <w:bCs w:val="0"/>
      <w:color w:val="000000"/>
    </w:rPr>
  </w:style>
  <w:style w:type="character" w:customStyle="1" w:styleId="WW8Num24z0">
    <w:name w:val="WW8Num24z0"/>
    <w:rPr>
      <w:i w:val="0"/>
    </w:rPr>
  </w:style>
  <w:style w:type="character" w:customStyle="1" w:styleId="WW8Num25z0">
    <w:name w:val="WW8Num25z0"/>
    <w:rPr>
      <w:i w:val="0"/>
    </w:rPr>
  </w:style>
  <w:style w:type="character" w:customStyle="1" w:styleId="WW8Num26z0">
    <w:name w:val="WW8Num26z0"/>
    <w:rPr>
      <w:rFonts w:hint="default"/>
      <w:i w:val="0"/>
      <w:iCs w:val="0"/>
    </w:rPr>
  </w:style>
  <w:style w:type="character" w:customStyle="1" w:styleId="WW8Num27z0">
    <w:name w:val="WW8Num27z0"/>
    <w:rPr>
      <w:rFonts w:ascii="Times New Roman" w:eastAsia="Times New Roman" w:hAnsi="Times New Roman" w:cs="Times New Roman" w:hint="default"/>
    </w:rPr>
  </w:style>
  <w:style w:type="character" w:customStyle="1" w:styleId="WW8Num27z1">
    <w:name w:val="WW8Num27z1"/>
    <w:rPr>
      <w:rFonts w:ascii="Courier New" w:hAnsi="Courier New" w:cs="Courier New" w:hint="default"/>
    </w:rPr>
  </w:style>
  <w:style w:type="character" w:customStyle="1" w:styleId="WW8Num27z2">
    <w:name w:val="WW8Num27z2"/>
    <w:rPr>
      <w:rFonts w:ascii="Wingdings" w:hAnsi="Wingdings" w:cs="Wingdings" w:hint="default"/>
    </w:rPr>
  </w:style>
  <w:style w:type="character" w:customStyle="1" w:styleId="WW8Num27z3">
    <w:name w:val="WW8Num27z3"/>
    <w:rPr>
      <w:rFonts w:ascii="Symbol" w:hAnsi="Symbol" w:cs="Symbol" w:hint="default"/>
    </w:rPr>
  </w:style>
  <w:style w:type="character" w:customStyle="1" w:styleId="Zadanifontodlomka1">
    <w:name w:val="Zadani font odlomka1"/>
  </w:style>
  <w:style w:type="character" w:customStyle="1" w:styleId="gi">
    <w:name w:val="gi"/>
  </w:style>
  <w:style w:type="character" w:customStyle="1" w:styleId="TekstbaloniaChar">
    <w:name w:val="Tekst balončića Char"/>
    <w:rPr>
      <w:rFonts w:ascii="Segoe UI" w:hAnsi="Segoe UI" w:cs="Segoe UI"/>
      <w:sz w:val="18"/>
      <w:szCs w:val="18"/>
      <w:lang w:val="hr-HR"/>
    </w:rPr>
  </w:style>
  <w:style w:type="paragraph" w:customStyle="1" w:styleId="Stilnaslova">
    <w:name w:val="Stil naslova"/>
    <w:basedOn w:val="Normal"/>
    <w:next w:val="Tijelotekst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Lucida Sans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"/>
    <w:pPr>
      <w:suppressLineNumbers/>
    </w:pPr>
    <w:rPr>
      <w:rFonts w:cs="Lucida Sans"/>
    </w:rPr>
  </w:style>
  <w:style w:type="paragraph" w:customStyle="1" w:styleId="caption1">
    <w:name w:val="caption1"/>
    <w:basedOn w:val="Normal"/>
    <w:pPr>
      <w:suppressLineNumbers/>
      <w:spacing w:before="120" w:after="120"/>
    </w:pPr>
    <w:rPr>
      <w:rFonts w:cs="Lucida Sans"/>
      <w:i/>
      <w:iCs/>
    </w:rPr>
  </w:style>
  <w:style w:type="paragraph" w:customStyle="1" w:styleId="caption11">
    <w:name w:val="caption11"/>
    <w:basedOn w:val="Normal"/>
    <w:pPr>
      <w:suppressLineNumbers/>
      <w:spacing w:before="120" w:after="120"/>
    </w:pPr>
    <w:rPr>
      <w:rFonts w:cs="Lucida Sans"/>
      <w:i/>
      <w:iCs/>
    </w:rPr>
  </w:style>
  <w:style w:type="paragraph" w:customStyle="1" w:styleId="caption111">
    <w:name w:val="caption111"/>
    <w:basedOn w:val="Normal"/>
    <w:pPr>
      <w:suppressLineNumbers/>
      <w:spacing w:before="120" w:after="120"/>
    </w:pPr>
    <w:rPr>
      <w:rFonts w:cs="Lucida Sans"/>
      <w:i/>
      <w:iCs/>
    </w:rPr>
  </w:style>
  <w:style w:type="paragraph" w:styleId="Tekstbalonia">
    <w:name w:val="Balloon Text"/>
    <w:basedOn w:val="Normal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qFormat/>
    <w:pPr>
      <w:ind w:left="720"/>
      <w:contextualSpacing/>
    </w:pPr>
  </w:style>
  <w:style w:type="paragraph" w:customStyle="1" w:styleId="Sadrajitablice">
    <w:name w:val="Sadržaji tablice"/>
    <w:basedOn w:val="Normal"/>
    <w:pPr>
      <w:widowControl w:val="0"/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  <w:style w:type="character" w:styleId="Hiperveza">
    <w:name w:val="Hyperlink"/>
    <w:basedOn w:val="Zadanifontodlomka"/>
    <w:uiPriority w:val="99"/>
    <w:unhideWhenUsed/>
    <w:rsid w:val="00424F7A"/>
    <w:rPr>
      <w:color w:val="0563C1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24F7A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034800"/>
    <w:pPr>
      <w:suppressAutoHyphens w:val="0"/>
      <w:spacing w:before="100" w:beforeAutospacing="1" w:after="100" w:afterAutospacing="1"/>
    </w:pPr>
    <w:rPr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69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dorotea.gasparic@skole.hr" TargetMode="External"/><Relationship Id="rId18" Type="http://schemas.openxmlformats.org/officeDocument/2006/relationships/hyperlink" Target="mailto:andrea.junkovic@skole.hr" TargetMode="External"/><Relationship Id="rId26" Type="http://schemas.openxmlformats.org/officeDocument/2006/relationships/hyperlink" Target="mailto:vanja.marceta@skole.hr" TargetMode="External"/><Relationship Id="rId39" Type="http://schemas.openxmlformats.org/officeDocument/2006/relationships/hyperlink" Target="mailto:andrea.tuksa@skole.hr" TargetMode="External"/><Relationship Id="rId21" Type="http://schemas.openxmlformats.org/officeDocument/2006/relationships/hyperlink" Target="mailto:snjezana.kos@skole.hr" TargetMode="External"/><Relationship Id="rId34" Type="http://schemas.openxmlformats.org/officeDocument/2006/relationships/hyperlink" Target="mailto:snjezana.sertic@skole.hr" TargetMode="External"/><Relationship Id="rId42" Type="http://schemas.openxmlformats.org/officeDocument/2006/relationships/hyperlink" Target="mailto:mirela.zoric@skole.hr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mailto:josipa.ivanovic@skole.hr" TargetMode="External"/><Relationship Id="rId29" Type="http://schemas.openxmlformats.org/officeDocument/2006/relationships/hyperlink" Target="mailto:andrea.pecina@skole.hr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ilka.fofonjka@skole.hr" TargetMode="External"/><Relationship Id="rId24" Type="http://schemas.openxmlformats.org/officeDocument/2006/relationships/hyperlink" Target="mailto:valentina.lasic3@skole.hr" TargetMode="External"/><Relationship Id="rId32" Type="http://schemas.openxmlformats.org/officeDocument/2006/relationships/hyperlink" Target="mailto:maja.rotar@skole.hr" TargetMode="External"/><Relationship Id="rId37" Type="http://schemas.openxmlformats.org/officeDocument/2006/relationships/hyperlink" Target="mailto:jan.toth@skole.hr" TargetMode="External"/><Relationship Id="rId40" Type="http://schemas.openxmlformats.org/officeDocument/2006/relationships/hyperlink" Target="mailto:anita.vegh@skole.hr" TargetMode="External"/><Relationship Id="rId45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mailto:Ilekovic.vlatka@skole.hr" TargetMode="External"/><Relationship Id="rId23" Type="http://schemas.openxmlformats.org/officeDocument/2006/relationships/hyperlink" Target="mailto:Snjezana.kranzelic@skole.hr" TargetMode="External"/><Relationship Id="rId28" Type="http://schemas.openxmlformats.org/officeDocument/2006/relationships/hyperlink" Target="mailto:renata.pavlic@skole.hr" TargetMode="External"/><Relationship Id="rId36" Type="http://schemas.openxmlformats.org/officeDocument/2006/relationships/hyperlink" Target="mailto:ankica.toth@skole.hr" TargetMode="External"/><Relationship Id="rId10" Type="http://schemas.openxmlformats.org/officeDocument/2006/relationships/hyperlink" Target="mailto:ljiljana.drmic@skole.hr" TargetMode="External"/><Relationship Id="rId19" Type="http://schemas.openxmlformats.org/officeDocument/2006/relationships/hyperlink" Target="mailto:helena.juren@skole.hr" TargetMode="External"/><Relationship Id="rId31" Type="http://schemas.openxmlformats.org/officeDocument/2006/relationships/hyperlink" Target="mailto:jasminka.pribanic-nad@skole.hr" TargetMode="External"/><Relationship Id="rId44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danijela.biskup@skole.hr" TargetMode="External"/><Relationship Id="rId14" Type="http://schemas.openxmlformats.org/officeDocument/2006/relationships/hyperlink" Target="mailto:marijanka.ilekovic@skole.hr" TargetMode="External"/><Relationship Id="rId22" Type="http://schemas.openxmlformats.org/officeDocument/2006/relationships/hyperlink" Target="mailto:zeljka.koscevic@skole.hr" TargetMode="External"/><Relationship Id="rId27" Type="http://schemas.openxmlformats.org/officeDocument/2006/relationships/hyperlink" Target="mailto:ivana.savic@skole.hr" TargetMode="External"/><Relationship Id="rId30" Type="http://schemas.openxmlformats.org/officeDocument/2006/relationships/hyperlink" Target="mailto:gorana.popovic1@skole.hr" TargetMode="External"/><Relationship Id="rId35" Type="http://schemas.openxmlformats.org/officeDocument/2006/relationships/hyperlink" Target="mailto:sanela.sprihal1@skole.hr" TargetMode="External"/><Relationship Id="rId43" Type="http://schemas.openxmlformats.org/officeDocument/2006/relationships/hyperlink" Target="mailto:andrea.zarec@skole.hr" TargetMode="External"/><Relationship Id="rId8" Type="http://schemas.openxmlformats.org/officeDocument/2006/relationships/hyperlink" Target="mailto:vlatka.bily@skole.hr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mailto:suzana.gajic1@skole.hr" TargetMode="External"/><Relationship Id="rId17" Type="http://schemas.openxmlformats.org/officeDocument/2006/relationships/hyperlink" Target="mailto:tea.jambresic1@skole.hr" TargetMode="External"/><Relationship Id="rId25" Type="http://schemas.openxmlformats.org/officeDocument/2006/relationships/hyperlink" Target="mailto:ivana.marcetic@skole.hr" TargetMode="External"/><Relationship Id="rId33" Type="http://schemas.openxmlformats.org/officeDocument/2006/relationships/hyperlink" Target="mailto:mirena.rozic@skole.hr" TargetMode="External"/><Relationship Id="rId38" Type="http://schemas.openxmlformats.org/officeDocument/2006/relationships/hyperlink" Target="mailto:ines.trnski@skole.hr" TargetMode="External"/><Relationship Id="rId20" Type="http://schemas.openxmlformats.org/officeDocument/2006/relationships/hyperlink" Target="mailto:niksakasas@gmail.com" TargetMode="External"/><Relationship Id="rId41" Type="http://schemas.openxmlformats.org/officeDocument/2006/relationships/hyperlink" Target="mailto:martina.vinkovic@skole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407B9649473145B4C3A0F7A76912B8" ma:contentTypeVersion="10" ma:contentTypeDescription="Stvaranje novog dokumenta." ma:contentTypeScope="" ma:versionID="d39725a9a48f62e8efd66ab28c14c524">
  <xsd:schema xmlns:xsd="http://www.w3.org/2001/XMLSchema" xmlns:xs="http://www.w3.org/2001/XMLSchema" xmlns:p="http://schemas.microsoft.com/office/2006/metadata/properties" xmlns:ns2="297534b0-bf07-4c5e-947d-34b75e5c3bb3" xmlns:ns3="63b266b6-3e0c-4593-8cf2-002bbd281834" targetNamespace="http://schemas.microsoft.com/office/2006/metadata/properties" ma:root="true" ma:fieldsID="052b6d66bedde6d6a77dd980620997e3" ns2:_="" ns3:_="">
    <xsd:import namespace="297534b0-bf07-4c5e-947d-34b75e5c3bb3"/>
    <xsd:import namespace="63b266b6-3e0c-4593-8cf2-002bbd2818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7534b0-bf07-4c5e-947d-34b75e5c3b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b266b6-3e0c-4593-8cf2-002bbd28183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898c883-3689-4d39-a626-e1da96333c10}" ma:internalName="TaxCatchAll" ma:showField="CatchAllData" ma:web="63b266b6-3e0c-4593-8cf2-002bbd2818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7534b0-bf07-4c5e-947d-34b75e5c3bb3">
      <Terms xmlns="http://schemas.microsoft.com/office/infopath/2007/PartnerControls"/>
    </lcf76f155ced4ddcb4097134ff3c332f>
    <TaxCatchAll xmlns="63b266b6-3e0c-4593-8cf2-002bbd281834" xsi:nil="true"/>
  </documentManagement>
</p:properties>
</file>

<file path=customXml/itemProps1.xml><?xml version="1.0" encoding="utf-8"?>
<ds:datastoreItem xmlns:ds="http://schemas.openxmlformats.org/officeDocument/2006/customXml" ds:itemID="{2F759584-194B-4AA5-A14B-77FD906536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C4D45F-E13D-45F0-9A49-9A2EEBA31D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7534b0-bf07-4c5e-947d-34b75e5c3bb3"/>
    <ds:schemaRef ds:uri="63b266b6-3e0c-4593-8cf2-002bbd2818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E3DD9A-10DB-4453-A8CF-9C1A0FFC40B2}">
  <ds:schemaRefs>
    <ds:schemaRef ds:uri="http://schemas.microsoft.com/office/2006/metadata/properties"/>
    <ds:schemaRef ds:uri="http://schemas.microsoft.com/office/infopath/2007/PartnerControls"/>
    <ds:schemaRef ds:uri="297534b0-bf07-4c5e-947d-34b75e5c3bb3"/>
    <ds:schemaRef ds:uri="63b266b6-3e0c-4593-8cf2-002bbd28183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825</Words>
  <Characters>4708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Redni broj</vt:lpstr>
    </vt:vector>
  </TitlesOfParts>
  <Company/>
  <LinksUpToDate>false</LinksUpToDate>
  <CharactersWithSpaces>5522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Redni broj</dc:title>
  <dc:subject/>
  <dc:creator>imihajlovic</dc:creator>
  <cp:keywords/>
  <cp:lastModifiedBy>Ines Kapša</cp:lastModifiedBy>
  <cp:revision>3</cp:revision>
  <cp:lastPrinted>2025-12-13T17:31:00Z</cp:lastPrinted>
  <dcterms:created xsi:type="dcterms:W3CDTF">2026-10-06T11:40:00Z</dcterms:created>
  <dcterms:modified xsi:type="dcterms:W3CDTF">2026-10-06T11:42:00Z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0x010100FF407B9649473145B4C3A0F7A76912B8</vt:lpwstr>
  </property>
  <property fmtid="{D5CDD505-2E9C-101B-9397-08002B2CF9AE}" pid="3" name="MediaServiceImageTags">
    <vt:lpwstr/>
  </property>
</Properties>
</file>