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719F1D" w14:textId="77777777" w:rsidR="00034800" w:rsidRDefault="00034800" w:rsidP="00034800">
      <w:pPr>
        <w:pStyle w:val="paragraph"/>
        <w:spacing w:before="0" w:beforeAutospacing="0" w:after="0" w:afterAutospacing="0"/>
        <w:jc w:val="center"/>
        <w:rPr>
          <w:rFonts w:ascii="Cambria" w:hAnsi="Cambria" w:cs="Arial"/>
          <w:b/>
          <w:sz w:val="32"/>
        </w:rPr>
      </w:pPr>
      <w:r w:rsidRPr="00034800">
        <w:rPr>
          <w:rFonts w:ascii="Cambria" w:hAnsi="Cambria" w:cs="Arial"/>
          <w:b/>
          <w:sz w:val="32"/>
        </w:rPr>
        <w:t>PREDMETNE INFORMACIJE</w:t>
      </w:r>
    </w:p>
    <w:p w14:paraId="4D361DF5" w14:textId="77777777" w:rsidR="00034800" w:rsidRDefault="00034800" w:rsidP="00034800">
      <w:pPr>
        <w:pStyle w:val="paragraph"/>
        <w:spacing w:before="0" w:beforeAutospacing="0" w:after="0" w:afterAutospacing="0"/>
        <w:jc w:val="center"/>
        <w:rPr>
          <w:rFonts w:ascii="Cambria" w:hAnsi="Cambria" w:cs="Arial"/>
        </w:rPr>
      </w:pPr>
    </w:p>
    <w:p w14:paraId="44CF408E" w14:textId="38B53C53" w:rsidR="00BB77F3" w:rsidRPr="00BB77F3" w:rsidRDefault="00034800" w:rsidP="00BB77F3">
      <w:pPr>
        <w:pStyle w:val="x-scope"/>
        <w:rPr>
          <w:rFonts w:ascii="Cambria" w:hAnsi="Cambria" w:cstheme="minorHAnsi"/>
        </w:rPr>
      </w:pPr>
      <w:r w:rsidRPr="00BB77F3">
        <w:rPr>
          <w:rFonts w:ascii="Cambria" w:hAnsi="Cambria" w:cstheme="minorHAnsi"/>
        </w:rPr>
        <w:t xml:space="preserve">Predmetni učitelji predmetne informacije imaju zadnji ponedjeljak u mjesecu </w:t>
      </w:r>
      <w:r w:rsidR="00BB77F3" w:rsidRPr="00BB77F3">
        <w:rPr>
          <w:rFonts w:ascii="Cambria" w:hAnsi="Cambria" w:cstheme="minorHAnsi"/>
        </w:rPr>
        <w:t xml:space="preserve"> </w:t>
      </w:r>
      <w:r w:rsidR="00BB77F3">
        <w:rPr>
          <w:rFonts w:ascii="Cambria" w:hAnsi="Cambria" w:cstheme="minorHAnsi"/>
        </w:rPr>
        <w:t>od</w:t>
      </w:r>
    </w:p>
    <w:p w14:paraId="75145199" w14:textId="7FA1D704" w:rsidR="00034800" w:rsidRPr="00BB77F3" w:rsidRDefault="00BB77F3" w:rsidP="00BB77F3">
      <w:pPr>
        <w:pStyle w:val="x-scope"/>
        <w:rPr>
          <w:rFonts w:ascii="Cambria" w:hAnsi="Cambria" w:cstheme="minorHAnsi"/>
        </w:rPr>
      </w:pPr>
      <w:r w:rsidRPr="00BB77F3">
        <w:rPr>
          <w:rStyle w:val="qowt-font3-cambria"/>
          <w:rFonts w:ascii="Cambria" w:hAnsi="Cambria" w:cstheme="minorHAnsi"/>
        </w:rPr>
        <w:t>16.30</w:t>
      </w:r>
      <w:r>
        <w:rPr>
          <w:rStyle w:val="qowt-font3-cambria"/>
          <w:rFonts w:ascii="Cambria" w:hAnsi="Cambria" w:cstheme="minorHAnsi"/>
        </w:rPr>
        <w:t xml:space="preserve">  </w:t>
      </w:r>
      <w:bookmarkStart w:id="0" w:name="_GoBack"/>
      <w:bookmarkEnd w:id="0"/>
      <w:r>
        <w:rPr>
          <w:rStyle w:val="qowt-font3-cambria"/>
          <w:rFonts w:ascii="Cambria" w:hAnsi="Cambria" w:cstheme="minorHAnsi"/>
        </w:rPr>
        <w:t xml:space="preserve">do </w:t>
      </w:r>
      <w:r w:rsidRPr="00BB77F3">
        <w:rPr>
          <w:rStyle w:val="qowt-font3-cambria"/>
          <w:rFonts w:ascii="Cambria" w:hAnsi="Cambria" w:cstheme="minorHAnsi"/>
        </w:rPr>
        <w:t xml:space="preserve"> 17.15</w:t>
      </w:r>
      <w:r>
        <w:rPr>
          <w:rStyle w:val="qowt-font3-cambria"/>
          <w:rFonts w:ascii="Cambria" w:hAnsi="Cambria" w:cstheme="minorHAnsi"/>
        </w:rPr>
        <w:t xml:space="preserve">   </w:t>
      </w:r>
      <w:r w:rsidR="00034800" w:rsidRPr="00034800">
        <w:rPr>
          <w:rFonts w:ascii="Cambria" w:hAnsi="Cambria" w:cs="Arial"/>
        </w:rPr>
        <w:t>uz prethodnu najavu putem mail-a barem 24 sata ranije.</w:t>
      </w:r>
    </w:p>
    <w:p w14:paraId="278B5AC9" w14:textId="77777777" w:rsidR="00034800" w:rsidRPr="00034800" w:rsidRDefault="00034800" w:rsidP="00034800">
      <w:pPr>
        <w:pStyle w:val="paragraph"/>
        <w:spacing w:before="0" w:beforeAutospacing="0" w:after="0" w:afterAutospacing="0"/>
        <w:textAlignment w:val="baseline"/>
        <w:rPr>
          <w:rFonts w:ascii="Cambria" w:hAnsi="Cambria" w:cs="Arial"/>
        </w:rPr>
      </w:pPr>
    </w:p>
    <w:p w14:paraId="1EDC8050" w14:textId="239BF8C8" w:rsidR="001818E9" w:rsidRDefault="00F31EE2" w:rsidP="00034800">
      <w:pPr>
        <w:tabs>
          <w:tab w:val="left" w:pos="3510"/>
        </w:tabs>
        <w:rPr>
          <w:rFonts w:ascii="Cambria" w:hAnsi="Cambria" w:cs="Cambria"/>
          <w:b/>
          <w:bCs/>
          <w:sz w:val="28"/>
          <w:szCs w:val="28"/>
        </w:rPr>
      </w:pPr>
      <w:r>
        <w:rPr>
          <w:rFonts w:ascii="Cambria" w:hAnsi="Cambria" w:cs="Cambria"/>
          <w:b/>
          <w:bCs/>
          <w:sz w:val="28"/>
          <w:szCs w:val="28"/>
        </w:rPr>
        <w:t>Službeni mail-ovi učitelja</w:t>
      </w:r>
      <w:r w:rsidR="00034800">
        <w:rPr>
          <w:rFonts w:ascii="Cambria" w:hAnsi="Cambria" w:cs="Cambria"/>
          <w:b/>
          <w:bCs/>
          <w:sz w:val="28"/>
          <w:szCs w:val="28"/>
        </w:rPr>
        <w:t>:</w:t>
      </w:r>
    </w:p>
    <w:tbl>
      <w:tblPr>
        <w:tblW w:w="10188" w:type="dxa"/>
        <w:tblInd w:w="-44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0"/>
        <w:gridCol w:w="3402"/>
        <w:gridCol w:w="3666"/>
      </w:tblGrid>
      <w:tr w:rsidR="00C574EE" w:rsidRPr="00C574EE" w14:paraId="1EDC8054" w14:textId="263B9BEC" w:rsidTr="00671CB0">
        <w:trPr>
          <w:trHeight w:val="152"/>
        </w:trPr>
        <w:tc>
          <w:tcPr>
            <w:tcW w:w="3120" w:type="dxa"/>
            <w:shd w:val="clear" w:color="auto" w:fill="D9E2F3" w:themeFill="accent1" w:themeFillTint="33"/>
          </w:tcPr>
          <w:p w14:paraId="1EDC8051" w14:textId="77777777" w:rsidR="00C574EE" w:rsidRPr="00C574EE" w:rsidRDefault="00C574EE" w:rsidP="00C574EE">
            <w:pPr>
              <w:pStyle w:val="Odlomakpopisa"/>
              <w:spacing w:line="360" w:lineRule="auto"/>
              <w:ind w:left="0"/>
              <w:rPr>
                <w:rFonts w:ascii="Cambria" w:hAnsi="Cambria"/>
                <w:b/>
              </w:rPr>
            </w:pPr>
            <w:r w:rsidRPr="00C574EE">
              <w:rPr>
                <w:rFonts w:ascii="Cambria" w:hAnsi="Cambria"/>
                <w:b/>
              </w:rPr>
              <w:t>PREZIME I IME UČITELJA</w:t>
            </w:r>
          </w:p>
        </w:tc>
        <w:tc>
          <w:tcPr>
            <w:tcW w:w="3402" w:type="dxa"/>
            <w:shd w:val="clear" w:color="auto" w:fill="D9E2F3" w:themeFill="accent1" w:themeFillTint="33"/>
          </w:tcPr>
          <w:p w14:paraId="1EDC8052" w14:textId="77777777" w:rsidR="00C574EE" w:rsidRPr="00C574EE" w:rsidRDefault="00C574EE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  <w:b/>
              </w:rPr>
            </w:pPr>
            <w:r w:rsidRPr="00C574EE">
              <w:rPr>
                <w:rFonts w:ascii="Cambria" w:eastAsia="Calibri" w:hAnsi="Cambria" w:cs="Cambria"/>
                <w:b/>
              </w:rPr>
              <w:t>PREDMET</w:t>
            </w:r>
          </w:p>
        </w:tc>
        <w:tc>
          <w:tcPr>
            <w:tcW w:w="3666" w:type="dxa"/>
            <w:shd w:val="clear" w:color="auto" w:fill="D9E2F3" w:themeFill="accent1" w:themeFillTint="33"/>
          </w:tcPr>
          <w:p w14:paraId="1EDC8053" w14:textId="77777777" w:rsidR="00C574EE" w:rsidRPr="00C574EE" w:rsidRDefault="00C574EE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  <w:b/>
              </w:rPr>
            </w:pPr>
            <w:r w:rsidRPr="00C574EE">
              <w:rPr>
                <w:rFonts w:ascii="Cambria" w:eastAsia="Calibri" w:hAnsi="Cambria" w:cs="Cambria"/>
                <w:b/>
              </w:rPr>
              <w:t>MAIL ADRESA</w:t>
            </w:r>
          </w:p>
        </w:tc>
      </w:tr>
      <w:tr w:rsidR="00671CB0" w:rsidRPr="00671CB0" w14:paraId="1EDC8058" w14:textId="492BF474" w:rsidTr="00671CB0">
        <w:trPr>
          <w:trHeight w:val="152"/>
        </w:trPr>
        <w:tc>
          <w:tcPr>
            <w:tcW w:w="3120" w:type="dxa"/>
          </w:tcPr>
          <w:p w14:paraId="1EDC8055" w14:textId="77777777" w:rsidR="00C574EE" w:rsidRPr="00671CB0" w:rsidRDefault="00C574EE" w:rsidP="00671CB0">
            <w:pPr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Arbutina Nataša</w:t>
            </w:r>
          </w:p>
        </w:tc>
        <w:tc>
          <w:tcPr>
            <w:tcW w:w="3402" w:type="dxa"/>
          </w:tcPr>
          <w:p w14:paraId="1EDC8056" w14:textId="77777777" w:rsidR="00C574EE" w:rsidRPr="00671CB0" w:rsidRDefault="00C574EE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Engleski jezika</w:t>
            </w:r>
          </w:p>
        </w:tc>
        <w:tc>
          <w:tcPr>
            <w:tcW w:w="3666" w:type="dxa"/>
          </w:tcPr>
          <w:p w14:paraId="1EDC8057" w14:textId="15B9108C" w:rsidR="00C574EE" w:rsidRPr="00671CB0" w:rsidRDefault="7E91E36D" w:rsidP="2BF75764">
            <w:pPr>
              <w:snapToGrid w:val="0"/>
              <w:spacing w:line="360" w:lineRule="auto"/>
            </w:pPr>
            <w:r w:rsidRPr="00671CB0">
              <w:rPr>
                <w:rFonts w:ascii="Cambria" w:eastAsia="Calibri" w:hAnsi="Cambria" w:cs="Cambria"/>
              </w:rPr>
              <w:t>natasa.arbutina@skole.hr</w:t>
            </w:r>
          </w:p>
        </w:tc>
      </w:tr>
      <w:tr w:rsidR="00671CB0" w:rsidRPr="00671CB0" w14:paraId="1EDC805C" w14:textId="59F9378A" w:rsidTr="00671CB0">
        <w:trPr>
          <w:trHeight w:val="152"/>
        </w:trPr>
        <w:tc>
          <w:tcPr>
            <w:tcW w:w="3120" w:type="dxa"/>
          </w:tcPr>
          <w:p w14:paraId="1EDC8059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Bajsić Barbara</w:t>
            </w:r>
          </w:p>
        </w:tc>
        <w:tc>
          <w:tcPr>
            <w:tcW w:w="3402" w:type="dxa"/>
          </w:tcPr>
          <w:p w14:paraId="1EDC805A" w14:textId="77777777" w:rsidR="00C574EE" w:rsidRPr="00671CB0" w:rsidRDefault="00C574EE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Razredna nastava</w:t>
            </w:r>
          </w:p>
        </w:tc>
        <w:tc>
          <w:tcPr>
            <w:tcW w:w="3666" w:type="dxa"/>
          </w:tcPr>
          <w:p w14:paraId="1EDC805B" w14:textId="5FB88776" w:rsidR="00C574EE" w:rsidRPr="00671CB0" w:rsidRDefault="00030A68" w:rsidP="2BF75764">
            <w:pPr>
              <w:snapToGrid w:val="0"/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barbara</w:t>
            </w:r>
            <w:r w:rsidR="00A24EE5" w:rsidRPr="00671CB0">
              <w:rPr>
                <w:rFonts w:ascii="Cambria" w:eastAsia="Calibri" w:hAnsi="Cambria" w:cs="Cambria"/>
              </w:rPr>
              <w:t>.bajsic@skole.hr</w:t>
            </w:r>
          </w:p>
        </w:tc>
      </w:tr>
      <w:tr w:rsidR="00671CB0" w:rsidRPr="00671CB0" w14:paraId="1EDC8060" w14:textId="3A552789" w:rsidTr="00671CB0">
        <w:trPr>
          <w:trHeight w:val="152"/>
        </w:trPr>
        <w:tc>
          <w:tcPr>
            <w:tcW w:w="3120" w:type="dxa"/>
          </w:tcPr>
          <w:p w14:paraId="1EDC805D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Bajsić Feješ Tihana</w:t>
            </w:r>
          </w:p>
        </w:tc>
        <w:tc>
          <w:tcPr>
            <w:tcW w:w="3402" w:type="dxa"/>
          </w:tcPr>
          <w:p w14:paraId="1EDC805E" w14:textId="77777777" w:rsidR="00C574EE" w:rsidRPr="00671CB0" w:rsidRDefault="00C574EE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Razredna nastava</w:t>
            </w:r>
          </w:p>
        </w:tc>
        <w:tc>
          <w:tcPr>
            <w:tcW w:w="3666" w:type="dxa"/>
          </w:tcPr>
          <w:p w14:paraId="1EDC805F" w14:textId="44D9D219" w:rsidR="00C574EE" w:rsidRPr="00671CB0" w:rsidRDefault="00671CB0" w:rsidP="00671CB0">
            <w:pPr>
              <w:snapToGrid w:val="0"/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tihana.bajsic-fejes@skole.hr</w:t>
            </w:r>
          </w:p>
        </w:tc>
      </w:tr>
      <w:tr w:rsidR="00671CB0" w:rsidRPr="00671CB0" w14:paraId="1EDC8064" w14:textId="19D485C8" w:rsidTr="00671CB0">
        <w:trPr>
          <w:trHeight w:val="152"/>
        </w:trPr>
        <w:tc>
          <w:tcPr>
            <w:tcW w:w="3120" w:type="dxa"/>
          </w:tcPr>
          <w:p w14:paraId="1EDC8061" w14:textId="77777777" w:rsidR="00C574EE" w:rsidRPr="00671CB0" w:rsidRDefault="00C574EE" w:rsidP="00671CB0">
            <w:pPr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Babić Svea</w:t>
            </w:r>
          </w:p>
        </w:tc>
        <w:tc>
          <w:tcPr>
            <w:tcW w:w="3402" w:type="dxa"/>
          </w:tcPr>
          <w:p w14:paraId="1EDC8062" w14:textId="15413A0F" w:rsidR="00C574EE" w:rsidRPr="00671CB0" w:rsidRDefault="13CA9E62" w:rsidP="09702AB4">
            <w:pPr>
              <w:snapToGrid w:val="0"/>
              <w:spacing w:line="360" w:lineRule="auto"/>
            </w:pPr>
            <w:r w:rsidRPr="00671CB0">
              <w:rPr>
                <w:rFonts w:ascii="Cambria" w:eastAsia="Calibri" w:hAnsi="Cambria" w:cs="Cambria"/>
              </w:rPr>
              <w:t>Razredna nastava</w:t>
            </w:r>
          </w:p>
        </w:tc>
        <w:tc>
          <w:tcPr>
            <w:tcW w:w="3666" w:type="dxa"/>
          </w:tcPr>
          <w:p w14:paraId="1EDC8063" w14:textId="7388C0F9" w:rsidR="00C574EE" w:rsidRPr="00671CB0" w:rsidRDefault="13CA9E62" w:rsidP="09702AB4">
            <w:pPr>
              <w:snapToGrid w:val="0"/>
              <w:spacing w:line="360" w:lineRule="auto"/>
            </w:pPr>
            <w:r w:rsidRPr="00671CB0">
              <w:rPr>
                <w:rFonts w:ascii="Cambria" w:eastAsia="Calibri" w:hAnsi="Cambria" w:cs="Cambria"/>
              </w:rPr>
              <w:t>svea.babic@skole.hr</w:t>
            </w:r>
          </w:p>
        </w:tc>
      </w:tr>
      <w:tr w:rsidR="00671CB0" w:rsidRPr="00671CB0" w14:paraId="1EDC8068" w14:textId="24E6202E" w:rsidTr="00671CB0">
        <w:trPr>
          <w:trHeight w:val="152"/>
        </w:trPr>
        <w:tc>
          <w:tcPr>
            <w:tcW w:w="3120" w:type="dxa"/>
          </w:tcPr>
          <w:p w14:paraId="1EDC8065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Bartolčić Sanja</w:t>
            </w:r>
          </w:p>
        </w:tc>
        <w:tc>
          <w:tcPr>
            <w:tcW w:w="3402" w:type="dxa"/>
          </w:tcPr>
          <w:p w14:paraId="1EDC8066" w14:textId="7D9DA0FD" w:rsidR="00C574EE" w:rsidRPr="00671CB0" w:rsidRDefault="00047FF7" w:rsidP="00047FF7">
            <w:pPr>
              <w:snapToGrid w:val="0"/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Razredna nastava</w:t>
            </w:r>
          </w:p>
        </w:tc>
        <w:tc>
          <w:tcPr>
            <w:tcW w:w="3666" w:type="dxa"/>
          </w:tcPr>
          <w:p w14:paraId="1EDC8067" w14:textId="1707EAE1" w:rsidR="00C574EE" w:rsidRPr="00671CB0" w:rsidRDefault="00047FF7" w:rsidP="00047FF7">
            <w:pPr>
              <w:snapToGrid w:val="0"/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sanja.bartolcic@skole.hr</w:t>
            </w:r>
          </w:p>
        </w:tc>
      </w:tr>
      <w:tr w:rsidR="00671CB0" w:rsidRPr="00671CB0" w14:paraId="1EDC806C" w14:textId="50A357D1" w:rsidTr="00671CB0">
        <w:trPr>
          <w:trHeight w:val="152"/>
        </w:trPr>
        <w:tc>
          <w:tcPr>
            <w:tcW w:w="3120" w:type="dxa"/>
          </w:tcPr>
          <w:p w14:paraId="1EDC8069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Bily Vlatka</w:t>
            </w:r>
          </w:p>
        </w:tc>
        <w:tc>
          <w:tcPr>
            <w:tcW w:w="3402" w:type="dxa"/>
          </w:tcPr>
          <w:p w14:paraId="1EDC806A" w14:textId="61336F99" w:rsidR="00C574EE" w:rsidRPr="00671CB0" w:rsidRDefault="68AD7281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Hrvatski jezik</w:t>
            </w:r>
          </w:p>
        </w:tc>
        <w:tc>
          <w:tcPr>
            <w:tcW w:w="3666" w:type="dxa"/>
          </w:tcPr>
          <w:p w14:paraId="1EDC806B" w14:textId="78CF49AC" w:rsidR="00424F7A" w:rsidRPr="00671CB0" w:rsidRDefault="00BB77F3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hyperlink r:id="rId8" w:history="1">
              <w:r w:rsidR="00424F7A" w:rsidRPr="00671CB0">
                <w:rPr>
                  <w:rStyle w:val="Hiperveza"/>
                  <w:rFonts w:ascii="Cambria" w:eastAsia="Calibri" w:hAnsi="Cambria" w:cs="Cambria"/>
                  <w:color w:val="auto"/>
                  <w:u w:val="none"/>
                </w:rPr>
                <w:t>vlatka.bily@skole.hr</w:t>
              </w:r>
            </w:hyperlink>
          </w:p>
        </w:tc>
      </w:tr>
      <w:tr w:rsidR="00671CB0" w:rsidRPr="00671CB0" w14:paraId="1EDC8070" w14:textId="6AE421F6" w:rsidTr="00671CB0">
        <w:trPr>
          <w:trHeight w:val="152"/>
        </w:trPr>
        <w:tc>
          <w:tcPr>
            <w:tcW w:w="3120" w:type="dxa"/>
          </w:tcPr>
          <w:p w14:paraId="1EDC806D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Biškup Danijela</w:t>
            </w:r>
          </w:p>
        </w:tc>
        <w:tc>
          <w:tcPr>
            <w:tcW w:w="3402" w:type="dxa"/>
          </w:tcPr>
          <w:p w14:paraId="1EDC806E" w14:textId="187B94FC" w:rsidR="00C574EE" w:rsidRPr="00671CB0" w:rsidRDefault="00424F7A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Informatika</w:t>
            </w:r>
            <w:r w:rsidRPr="00671CB0">
              <w:rPr>
                <w:rFonts w:ascii="Cambria" w:eastAsia="Calibri" w:hAnsi="Cambria" w:cs="Cambria"/>
              </w:rPr>
              <w:tab/>
            </w:r>
          </w:p>
        </w:tc>
        <w:tc>
          <w:tcPr>
            <w:tcW w:w="3666" w:type="dxa"/>
          </w:tcPr>
          <w:p w14:paraId="1EDC806F" w14:textId="3E13FEF3" w:rsidR="00424F7A" w:rsidRPr="00671CB0" w:rsidRDefault="00BB77F3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hyperlink r:id="rId9" w:history="1">
              <w:r w:rsidR="00424F7A" w:rsidRPr="00671CB0">
                <w:rPr>
                  <w:rStyle w:val="Hiperveza"/>
                  <w:rFonts w:ascii="Cambria" w:eastAsia="Calibri" w:hAnsi="Cambria" w:cs="Cambria"/>
                  <w:color w:val="auto"/>
                  <w:u w:val="none"/>
                </w:rPr>
                <w:t>danijela.biskup@skole.hr</w:t>
              </w:r>
            </w:hyperlink>
          </w:p>
        </w:tc>
      </w:tr>
      <w:tr w:rsidR="00671CB0" w:rsidRPr="00671CB0" w14:paraId="1EDC8074" w14:textId="4C2BB162" w:rsidTr="00671CB0">
        <w:trPr>
          <w:trHeight w:val="146"/>
        </w:trPr>
        <w:tc>
          <w:tcPr>
            <w:tcW w:w="3120" w:type="dxa"/>
          </w:tcPr>
          <w:p w14:paraId="1EDC8071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Biškupić Goranka</w:t>
            </w:r>
          </w:p>
        </w:tc>
        <w:tc>
          <w:tcPr>
            <w:tcW w:w="3402" w:type="dxa"/>
          </w:tcPr>
          <w:p w14:paraId="1EDC8072" w14:textId="1D49FFF8" w:rsidR="00C574EE" w:rsidRPr="00671CB0" w:rsidRDefault="00671CB0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Vjeron</w:t>
            </w:r>
            <w:r>
              <w:rPr>
                <w:rFonts w:ascii="Cambria" w:eastAsia="Calibri" w:hAnsi="Cambria" w:cs="Cambria"/>
              </w:rPr>
              <w:t>a</w:t>
            </w:r>
            <w:r w:rsidRPr="00671CB0">
              <w:rPr>
                <w:rFonts w:ascii="Cambria" w:eastAsia="Calibri" w:hAnsi="Cambria" w:cs="Cambria"/>
              </w:rPr>
              <w:t>uk</w:t>
            </w:r>
          </w:p>
        </w:tc>
        <w:tc>
          <w:tcPr>
            <w:tcW w:w="3666" w:type="dxa"/>
          </w:tcPr>
          <w:p w14:paraId="1EDC8073" w14:textId="45DE797C" w:rsidR="00C574EE" w:rsidRPr="00671CB0" w:rsidRDefault="00671CB0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goranka.biskupic@skole.hr</w:t>
            </w:r>
          </w:p>
        </w:tc>
      </w:tr>
      <w:tr w:rsidR="00671CB0" w:rsidRPr="00671CB0" w14:paraId="1EDC8078" w14:textId="126E7713" w:rsidTr="00671CB0">
        <w:trPr>
          <w:trHeight w:val="146"/>
        </w:trPr>
        <w:tc>
          <w:tcPr>
            <w:tcW w:w="3120" w:type="dxa"/>
          </w:tcPr>
          <w:p w14:paraId="1EDC8075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Brajnić Zvjezdana</w:t>
            </w:r>
          </w:p>
        </w:tc>
        <w:tc>
          <w:tcPr>
            <w:tcW w:w="3402" w:type="dxa"/>
          </w:tcPr>
          <w:p w14:paraId="1EDC8076" w14:textId="42C4F14A" w:rsidR="00C574EE" w:rsidRPr="00671CB0" w:rsidRDefault="0F794B3C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Vjeronauk</w:t>
            </w:r>
          </w:p>
        </w:tc>
        <w:tc>
          <w:tcPr>
            <w:tcW w:w="3666" w:type="dxa"/>
          </w:tcPr>
          <w:p w14:paraId="1EDC8077" w14:textId="447E930A" w:rsidR="00C574EE" w:rsidRPr="00671CB0" w:rsidRDefault="0F794B3C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zvjezdana.kovac@skole.hr</w:t>
            </w:r>
          </w:p>
        </w:tc>
      </w:tr>
      <w:tr w:rsidR="00671CB0" w:rsidRPr="00671CB0" w14:paraId="1EDC807C" w14:textId="0CBFCF60" w:rsidTr="00671CB0">
        <w:trPr>
          <w:trHeight w:val="146"/>
        </w:trPr>
        <w:tc>
          <w:tcPr>
            <w:tcW w:w="3120" w:type="dxa"/>
          </w:tcPr>
          <w:p w14:paraId="1EDC8079" w14:textId="77777777" w:rsidR="00C574EE" w:rsidRPr="00671CB0" w:rsidRDefault="00C574EE" w:rsidP="00671CB0">
            <w:pPr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Drmić Ljiljana</w:t>
            </w:r>
          </w:p>
        </w:tc>
        <w:tc>
          <w:tcPr>
            <w:tcW w:w="3402" w:type="dxa"/>
          </w:tcPr>
          <w:p w14:paraId="1EDC807A" w14:textId="047A94EF" w:rsidR="00C574EE" w:rsidRPr="00671CB0" w:rsidRDefault="542BD8B0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Razredna nastava</w:t>
            </w:r>
          </w:p>
        </w:tc>
        <w:tc>
          <w:tcPr>
            <w:tcW w:w="3666" w:type="dxa"/>
          </w:tcPr>
          <w:p w14:paraId="1EDC807B" w14:textId="6F43CC62" w:rsidR="00C574EE" w:rsidRPr="00671CB0" w:rsidRDefault="00BB77F3" w:rsidP="00C574EE">
            <w:pPr>
              <w:pStyle w:val="Odlomakpopisa"/>
              <w:snapToGrid w:val="0"/>
              <w:spacing w:line="360" w:lineRule="auto"/>
              <w:ind w:left="0"/>
            </w:pPr>
            <w:hyperlink r:id="rId10">
              <w:r w:rsidR="542BD8B0" w:rsidRPr="00671CB0">
                <w:rPr>
                  <w:rStyle w:val="Hiperveza"/>
                  <w:color w:val="auto"/>
                  <w:u w:val="none"/>
                </w:rPr>
                <w:t>ljiljana.drmic@skole.hr</w:t>
              </w:r>
            </w:hyperlink>
          </w:p>
        </w:tc>
      </w:tr>
      <w:tr w:rsidR="00671CB0" w:rsidRPr="00671CB0" w14:paraId="1EDC8080" w14:textId="112811D4" w:rsidTr="00671CB0">
        <w:trPr>
          <w:trHeight w:val="152"/>
        </w:trPr>
        <w:tc>
          <w:tcPr>
            <w:tcW w:w="3120" w:type="dxa"/>
          </w:tcPr>
          <w:p w14:paraId="1EDC807D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Fofonjka Milka</w:t>
            </w:r>
          </w:p>
        </w:tc>
        <w:tc>
          <w:tcPr>
            <w:tcW w:w="3402" w:type="dxa"/>
          </w:tcPr>
          <w:p w14:paraId="1EDC807E" w14:textId="2BF54C4A" w:rsidR="00C574EE" w:rsidRPr="00671CB0" w:rsidRDefault="00424F7A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Matematika</w:t>
            </w:r>
          </w:p>
        </w:tc>
        <w:tc>
          <w:tcPr>
            <w:tcW w:w="3666" w:type="dxa"/>
          </w:tcPr>
          <w:p w14:paraId="1EDC807F" w14:textId="57E3C53E" w:rsidR="00C574EE" w:rsidRPr="00671CB0" w:rsidRDefault="00BB77F3" w:rsidP="00671CB0">
            <w:pPr>
              <w:snapToGrid w:val="0"/>
              <w:spacing w:line="360" w:lineRule="auto"/>
            </w:pPr>
            <w:hyperlink r:id="rId11" w:history="1">
              <w:r w:rsidR="00424F7A" w:rsidRPr="00671CB0">
                <w:rPr>
                  <w:rStyle w:val="Hiperveza"/>
                  <w:color w:val="auto"/>
                  <w:u w:val="none"/>
                </w:rPr>
                <w:t>milka.fofonjka@skole.hr</w:t>
              </w:r>
            </w:hyperlink>
          </w:p>
        </w:tc>
      </w:tr>
      <w:tr w:rsidR="00671CB0" w:rsidRPr="00671CB0" w14:paraId="1EDC8084" w14:textId="5DEF3C17" w:rsidTr="00671CB0">
        <w:trPr>
          <w:trHeight w:val="152"/>
        </w:trPr>
        <w:tc>
          <w:tcPr>
            <w:tcW w:w="3120" w:type="dxa"/>
          </w:tcPr>
          <w:p w14:paraId="1EDC8081" w14:textId="77777777" w:rsidR="00C574EE" w:rsidRPr="00671CB0" w:rsidRDefault="00C574EE" w:rsidP="00671CB0">
            <w:pPr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Gajić Suzana</w:t>
            </w:r>
          </w:p>
        </w:tc>
        <w:tc>
          <w:tcPr>
            <w:tcW w:w="3402" w:type="dxa"/>
          </w:tcPr>
          <w:p w14:paraId="1EDC8082" w14:textId="245934E4" w:rsidR="00C574EE" w:rsidRPr="00671CB0" w:rsidRDefault="009F5D31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Razredna nastava</w:t>
            </w:r>
          </w:p>
        </w:tc>
        <w:tc>
          <w:tcPr>
            <w:tcW w:w="3666" w:type="dxa"/>
          </w:tcPr>
          <w:p w14:paraId="1EDC8083" w14:textId="76651798" w:rsidR="00053971" w:rsidRPr="00671CB0" w:rsidRDefault="00BB77F3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hyperlink r:id="rId12" w:history="1">
              <w:r w:rsidR="00053971" w:rsidRPr="00671CB0">
                <w:rPr>
                  <w:rStyle w:val="Hiperveza"/>
                  <w:rFonts w:ascii="Cambria" w:eastAsia="Calibri" w:hAnsi="Cambria" w:cs="Cambria"/>
                  <w:color w:val="auto"/>
                  <w:u w:val="none"/>
                </w:rPr>
                <w:t>suzana.gajic1@skole.hr</w:t>
              </w:r>
            </w:hyperlink>
            <w:r w:rsidR="00053971" w:rsidRPr="00671CB0">
              <w:rPr>
                <w:rFonts w:ascii="Cambria" w:eastAsia="Calibri" w:hAnsi="Cambria" w:cs="Cambria"/>
              </w:rPr>
              <w:t xml:space="preserve"> </w:t>
            </w:r>
          </w:p>
        </w:tc>
      </w:tr>
      <w:tr w:rsidR="00671CB0" w:rsidRPr="00671CB0" w14:paraId="1EDC8088" w14:textId="3D2ACBF8" w:rsidTr="00671CB0">
        <w:trPr>
          <w:trHeight w:val="152"/>
        </w:trPr>
        <w:tc>
          <w:tcPr>
            <w:tcW w:w="3120" w:type="dxa"/>
          </w:tcPr>
          <w:p w14:paraId="1EDC8085" w14:textId="77777777" w:rsidR="00C574EE" w:rsidRPr="00671CB0" w:rsidRDefault="00C574EE" w:rsidP="00671CB0">
            <w:pPr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Gažić Tamara</w:t>
            </w:r>
          </w:p>
        </w:tc>
        <w:tc>
          <w:tcPr>
            <w:tcW w:w="3402" w:type="dxa"/>
          </w:tcPr>
          <w:p w14:paraId="1EDC8086" w14:textId="4E690809" w:rsidR="00C574EE" w:rsidRPr="00671CB0" w:rsidRDefault="16FE5523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 xml:space="preserve">Razredna nastava i Geografija </w:t>
            </w:r>
          </w:p>
        </w:tc>
        <w:tc>
          <w:tcPr>
            <w:tcW w:w="3666" w:type="dxa"/>
          </w:tcPr>
          <w:p w14:paraId="1EDC8087" w14:textId="4EDE553F" w:rsidR="00C574EE" w:rsidRPr="00671CB0" w:rsidRDefault="16FE5523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tamara.gazic@skole.hr</w:t>
            </w:r>
          </w:p>
        </w:tc>
      </w:tr>
      <w:tr w:rsidR="00671CB0" w:rsidRPr="00671CB0" w14:paraId="1EDC808C" w14:textId="5E42B95D" w:rsidTr="00671CB0">
        <w:trPr>
          <w:trHeight w:val="146"/>
        </w:trPr>
        <w:tc>
          <w:tcPr>
            <w:tcW w:w="3120" w:type="dxa"/>
          </w:tcPr>
          <w:p w14:paraId="1EDC8089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Gašparić Dorotea</w:t>
            </w:r>
          </w:p>
        </w:tc>
        <w:tc>
          <w:tcPr>
            <w:tcW w:w="3402" w:type="dxa"/>
          </w:tcPr>
          <w:p w14:paraId="1EDC808A" w14:textId="12031105" w:rsidR="00C574EE" w:rsidRPr="00671CB0" w:rsidRDefault="00424F7A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Engleski jezik</w:t>
            </w:r>
          </w:p>
        </w:tc>
        <w:tc>
          <w:tcPr>
            <w:tcW w:w="3666" w:type="dxa"/>
          </w:tcPr>
          <w:p w14:paraId="1EDC808B" w14:textId="1AB0A0E5" w:rsidR="00C574EE" w:rsidRPr="00671CB0" w:rsidRDefault="00BB77F3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hyperlink r:id="rId13">
              <w:r w:rsidR="00424F7A" w:rsidRPr="00671CB0">
                <w:rPr>
                  <w:rStyle w:val="Hiperveza"/>
                  <w:color w:val="auto"/>
                  <w:u w:val="none"/>
                </w:rPr>
                <w:t>dorotea.gasparic@skole.hr</w:t>
              </w:r>
            </w:hyperlink>
          </w:p>
        </w:tc>
      </w:tr>
      <w:tr w:rsidR="00671CB0" w:rsidRPr="00671CB0" w14:paraId="1EDC8090" w14:textId="2C179052" w:rsidTr="00671CB0">
        <w:trPr>
          <w:trHeight w:val="146"/>
        </w:trPr>
        <w:tc>
          <w:tcPr>
            <w:tcW w:w="3120" w:type="dxa"/>
          </w:tcPr>
          <w:p w14:paraId="1EDC808D" w14:textId="77777777" w:rsidR="00C574EE" w:rsidRPr="00671CB0" w:rsidRDefault="00C574EE" w:rsidP="00671CB0">
            <w:pPr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Glavinić Ivana</w:t>
            </w:r>
          </w:p>
        </w:tc>
        <w:tc>
          <w:tcPr>
            <w:tcW w:w="3402" w:type="dxa"/>
          </w:tcPr>
          <w:p w14:paraId="1EDC808E" w14:textId="1B53CFF3" w:rsidR="00C574EE" w:rsidRPr="00671CB0" w:rsidRDefault="001444B0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 xml:space="preserve">Razredna nastava </w:t>
            </w:r>
          </w:p>
        </w:tc>
        <w:tc>
          <w:tcPr>
            <w:tcW w:w="3666" w:type="dxa"/>
          </w:tcPr>
          <w:p w14:paraId="1EDC808F" w14:textId="019B08C6" w:rsidR="00C574EE" w:rsidRPr="00671CB0" w:rsidRDefault="422FE6C1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i</w:t>
            </w:r>
            <w:r w:rsidR="00651229" w:rsidRPr="00671CB0">
              <w:rPr>
                <w:rFonts w:ascii="Cambria" w:eastAsia="Calibri" w:hAnsi="Cambria" w:cs="Cambria"/>
              </w:rPr>
              <w:t>v</w:t>
            </w:r>
            <w:r w:rsidR="00964E79" w:rsidRPr="00671CB0">
              <w:rPr>
                <w:rFonts w:ascii="Cambria" w:eastAsia="Calibri" w:hAnsi="Cambria" w:cs="Cambria"/>
              </w:rPr>
              <w:t>a</w:t>
            </w:r>
            <w:r w:rsidR="45F8023B" w:rsidRPr="00671CB0">
              <w:rPr>
                <w:rFonts w:ascii="Cambria" w:eastAsia="Calibri" w:hAnsi="Cambria" w:cs="Cambria"/>
              </w:rPr>
              <w:t>na.</w:t>
            </w:r>
            <w:r w:rsidR="4C293B25" w:rsidRPr="00671CB0">
              <w:rPr>
                <w:rFonts w:ascii="Cambria" w:eastAsia="Calibri" w:hAnsi="Cambria" w:cs="Cambria"/>
              </w:rPr>
              <w:t>glavinic@</w:t>
            </w:r>
            <w:r w:rsidR="06E36441" w:rsidRPr="00671CB0">
              <w:rPr>
                <w:rFonts w:ascii="Cambria" w:eastAsia="Calibri" w:hAnsi="Cambria" w:cs="Cambria"/>
              </w:rPr>
              <w:t>skole.hr</w:t>
            </w:r>
          </w:p>
        </w:tc>
      </w:tr>
      <w:tr w:rsidR="00671CB0" w:rsidRPr="00671CB0" w14:paraId="1EDC8094" w14:textId="7504A76E" w:rsidTr="00671CB0">
        <w:trPr>
          <w:trHeight w:val="152"/>
        </w:trPr>
        <w:tc>
          <w:tcPr>
            <w:tcW w:w="3120" w:type="dxa"/>
          </w:tcPr>
          <w:p w14:paraId="1EDC8091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Grbavac Tanja</w:t>
            </w:r>
          </w:p>
        </w:tc>
        <w:tc>
          <w:tcPr>
            <w:tcW w:w="3402" w:type="dxa"/>
          </w:tcPr>
          <w:p w14:paraId="1EDC8092" w14:textId="3DC4C24F" w:rsidR="00C574EE" w:rsidRPr="00671CB0" w:rsidRDefault="511C9581" w:rsidP="2B2A557C">
            <w:pPr>
              <w:pStyle w:val="Odlomakpopisa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Hrvatski jezik</w:t>
            </w:r>
          </w:p>
        </w:tc>
        <w:tc>
          <w:tcPr>
            <w:tcW w:w="3666" w:type="dxa"/>
          </w:tcPr>
          <w:p w14:paraId="1EDC8093" w14:textId="6D093D53" w:rsidR="00C574EE" w:rsidRPr="00671CB0" w:rsidRDefault="511C9581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tanja.grbavac@skole.hr</w:t>
            </w:r>
          </w:p>
        </w:tc>
      </w:tr>
      <w:tr w:rsidR="00671CB0" w:rsidRPr="00671CB0" w14:paraId="1EDC8098" w14:textId="18BA6500" w:rsidTr="00671CB0">
        <w:trPr>
          <w:trHeight w:val="152"/>
        </w:trPr>
        <w:tc>
          <w:tcPr>
            <w:tcW w:w="3120" w:type="dxa"/>
          </w:tcPr>
          <w:p w14:paraId="1EDC8095" w14:textId="77777777" w:rsidR="00C574EE" w:rsidRPr="00671CB0" w:rsidRDefault="00C574EE" w:rsidP="00671CB0">
            <w:pPr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Hrenić Medić Laura</w:t>
            </w:r>
          </w:p>
        </w:tc>
        <w:tc>
          <w:tcPr>
            <w:tcW w:w="3402" w:type="dxa"/>
          </w:tcPr>
          <w:p w14:paraId="1EDC8096" w14:textId="4770EB19" w:rsidR="00C574EE" w:rsidRPr="00671CB0" w:rsidRDefault="00671CB0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Hrvatski jezik</w:t>
            </w:r>
          </w:p>
        </w:tc>
        <w:tc>
          <w:tcPr>
            <w:tcW w:w="3666" w:type="dxa"/>
          </w:tcPr>
          <w:p w14:paraId="1EDC8097" w14:textId="00229FBC" w:rsidR="00C574EE" w:rsidRPr="00671CB0" w:rsidRDefault="00671CB0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laura.hrenic-medic@skole.hr</w:t>
            </w:r>
          </w:p>
        </w:tc>
      </w:tr>
      <w:tr w:rsidR="00671CB0" w:rsidRPr="00671CB0" w14:paraId="1EDC809C" w14:textId="64C9D3D8" w:rsidTr="00671CB0">
        <w:trPr>
          <w:trHeight w:val="146"/>
        </w:trPr>
        <w:tc>
          <w:tcPr>
            <w:tcW w:w="3120" w:type="dxa"/>
          </w:tcPr>
          <w:p w14:paraId="1EDC8099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Ileković Marijanka</w:t>
            </w:r>
          </w:p>
        </w:tc>
        <w:tc>
          <w:tcPr>
            <w:tcW w:w="3402" w:type="dxa"/>
          </w:tcPr>
          <w:p w14:paraId="1EDC809A" w14:textId="30E37285" w:rsidR="00C574EE" w:rsidRPr="00671CB0" w:rsidRDefault="00424F7A" w:rsidP="00424F7A">
            <w:pPr>
              <w:snapToGrid w:val="0"/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Matematika</w:t>
            </w:r>
          </w:p>
        </w:tc>
        <w:tc>
          <w:tcPr>
            <w:tcW w:w="3666" w:type="dxa"/>
          </w:tcPr>
          <w:p w14:paraId="1EDC809B" w14:textId="10FD16DB" w:rsidR="00C574EE" w:rsidRPr="00671CB0" w:rsidRDefault="00BB77F3" w:rsidP="00424F7A">
            <w:pPr>
              <w:snapToGrid w:val="0"/>
              <w:spacing w:line="360" w:lineRule="auto"/>
              <w:rPr>
                <w:rFonts w:ascii="Cambria" w:eastAsia="Calibri" w:hAnsi="Cambria" w:cs="Cambria"/>
              </w:rPr>
            </w:pPr>
            <w:hyperlink r:id="rId14" w:history="1">
              <w:r w:rsidR="00424F7A" w:rsidRPr="00671CB0">
                <w:rPr>
                  <w:rStyle w:val="Hiperveza"/>
                  <w:color w:val="auto"/>
                  <w:u w:val="none"/>
                </w:rPr>
                <w:t>marijanka.ilekovic@skole.hr</w:t>
              </w:r>
            </w:hyperlink>
          </w:p>
        </w:tc>
      </w:tr>
      <w:tr w:rsidR="00671CB0" w:rsidRPr="00671CB0" w14:paraId="1EDC80A0" w14:textId="2B08DF93" w:rsidTr="00671CB0">
        <w:trPr>
          <w:trHeight w:val="152"/>
        </w:trPr>
        <w:tc>
          <w:tcPr>
            <w:tcW w:w="3120" w:type="dxa"/>
          </w:tcPr>
          <w:p w14:paraId="1EDC809D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Ileković Vlatka</w:t>
            </w:r>
          </w:p>
        </w:tc>
        <w:tc>
          <w:tcPr>
            <w:tcW w:w="3402" w:type="dxa"/>
          </w:tcPr>
          <w:p w14:paraId="1EDC809E" w14:textId="75302EA9" w:rsidR="00C574EE" w:rsidRPr="00671CB0" w:rsidRDefault="00424F7A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Likovna kultura</w:t>
            </w:r>
          </w:p>
        </w:tc>
        <w:tc>
          <w:tcPr>
            <w:tcW w:w="3666" w:type="dxa"/>
          </w:tcPr>
          <w:p w14:paraId="1EDC809F" w14:textId="349D98BA" w:rsidR="00C574EE" w:rsidRPr="00671CB0" w:rsidRDefault="00424F7A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Style w:val="Hiperveza"/>
                <w:color w:val="auto"/>
                <w:u w:val="none"/>
              </w:rPr>
              <w:t>i</w:t>
            </w:r>
            <w:hyperlink r:id="rId15">
              <w:r w:rsidRPr="00671CB0">
                <w:rPr>
                  <w:rStyle w:val="Hiperveza"/>
                  <w:color w:val="auto"/>
                  <w:u w:val="none"/>
                </w:rPr>
                <w:t>lekovic.vlatka@skole.hr</w:t>
              </w:r>
            </w:hyperlink>
          </w:p>
        </w:tc>
      </w:tr>
      <w:tr w:rsidR="00671CB0" w:rsidRPr="00671CB0" w14:paraId="1EDC80A4" w14:textId="5545E32B" w:rsidTr="00671CB0">
        <w:trPr>
          <w:trHeight w:val="152"/>
        </w:trPr>
        <w:tc>
          <w:tcPr>
            <w:tcW w:w="3120" w:type="dxa"/>
          </w:tcPr>
          <w:p w14:paraId="1EDC80A1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Ivanović Josipa</w:t>
            </w:r>
          </w:p>
        </w:tc>
        <w:tc>
          <w:tcPr>
            <w:tcW w:w="3402" w:type="dxa"/>
          </w:tcPr>
          <w:p w14:paraId="1EDC80A2" w14:textId="3D73804A" w:rsidR="00C574EE" w:rsidRPr="00671CB0" w:rsidRDefault="051DC368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Biologija</w:t>
            </w:r>
          </w:p>
        </w:tc>
        <w:tc>
          <w:tcPr>
            <w:tcW w:w="3666" w:type="dxa"/>
          </w:tcPr>
          <w:p w14:paraId="1EDC80A3" w14:textId="3D8140B8" w:rsidR="00C574EE" w:rsidRPr="00671CB0" w:rsidRDefault="00BB77F3" w:rsidP="2BF75764">
            <w:pPr>
              <w:snapToGrid w:val="0"/>
              <w:spacing w:after="160" w:line="257" w:lineRule="auto"/>
            </w:pPr>
            <w:hyperlink r:id="rId16">
              <w:r w:rsidR="051DC368" w:rsidRPr="00671CB0">
                <w:rPr>
                  <w:rStyle w:val="Hiperveza"/>
                  <w:color w:val="auto"/>
                  <w:u w:val="none"/>
                </w:rPr>
                <w:t>josipa.ivanovic</w:t>
              </w:r>
              <w:r w:rsidR="7DC80F29" w:rsidRPr="00671CB0">
                <w:rPr>
                  <w:rStyle w:val="Hiperveza"/>
                  <w:color w:val="auto"/>
                  <w:sz w:val="22"/>
                  <w:szCs w:val="22"/>
                  <w:u w:val="none"/>
                </w:rPr>
                <w:t>@skole.hr</w:t>
              </w:r>
            </w:hyperlink>
          </w:p>
        </w:tc>
      </w:tr>
      <w:tr w:rsidR="00671CB0" w:rsidRPr="00671CB0" w14:paraId="1EDC80A8" w14:textId="556DAFDE" w:rsidTr="00671CB0">
        <w:trPr>
          <w:trHeight w:val="152"/>
        </w:trPr>
        <w:tc>
          <w:tcPr>
            <w:tcW w:w="3120" w:type="dxa"/>
          </w:tcPr>
          <w:p w14:paraId="1EDC80A5" w14:textId="77777777" w:rsidR="00C574EE" w:rsidRPr="00671CB0" w:rsidRDefault="00C574EE" w:rsidP="00671CB0">
            <w:pPr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Jambrešić Tea</w:t>
            </w:r>
          </w:p>
        </w:tc>
        <w:tc>
          <w:tcPr>
            <w:tcW w:w="3402" w:type="dxa"/>
          </w:tcPr>
          <w:p w14:paraId="1EDC80A6" w14:textId="3B85497B" w:rsidR="00C574EE" w:rsidRPr="00671CB0" w:rsidRDefault="0081658F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 xml:space="preserve">Produženi boravak </w:t>
            </w:r>
          </w:p>
        </w:tc>
        <w:tc>
          <w:tcPr>
            <w:tcW w:w="3666" w:type="dxa"/>
          </w:tcPr>
          <w:p w14:paraId="1EDC80A7" w14:textId="61340765" w:rsidR="00C574EE" w:rsidRPr="00671CB0" w:rsidRDefault="00BB77F3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hyperlink r:id="rId17" w:history="1">
              <w:r w:rsidR="00F874D2" w:rsidRPr="00671CB0">
                <w:rPr>
                  <w:rStyle w:val="Hiperveza"/>
                  <w:rFonts w:ascii="Cambria" w:eastAsia="Calibri" w:hAnsi="Cambria" w:cs="Cambria"/>
                  <w:color w:val="auto"/>
                  <w:u w:val="none"/>
                </w:rPr>
                <w:t>tea.jambresic1@skole.hr</w:t>
              </w:r>
            </w:hyperlink>
            <w:r w:rsidR="00F874D2" w:rsidRPr="00671CB0">
              <w:rPr>
                <w:rFonts w:ascii="Cambria" w:eastAsia="Calibri" w:hAnsi="Cambria" w:cs="Cambria"/>
              </w:rPr>
              <w:t xml:space="preserve"> </w:t>
            </w:r>
          </w:p>
        </w:tc>
      </w:tr>
      <w:tr w:rsidR="00671CB0" w:rsidRPr="00671CB0" w14:paraId="1EDC80AC" w14:textId="1830F9F1" w:rsidTr="00671CB0">
        <w:trPr>
          <w:trHeight w:val="152"/>
        </w:trPr>
        <w:tc>
          <w:tcPr>
            <w:tcW w:w="3120" w:type="dxa"/>
          </w:tcPr>
          <w:p w14:paraId="1EDC80A9" w14:textId="77777777" w:rsidR="00C574EE" w:rsidRPr="00671CB0" w:rsidRDefault="00C574EE" w:rsidP="00671CB0">
            <w:pPr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Janin Posavec Draženka</w:t>
            </w:r>
          </w:p>
        </w:tc>
        <w:tc>
          <w:tcPr>
            <w:tcW w:w="3402" w:type="dxa"/>
          </w:tcPr>
          <w:p w14:paraId="1EDC80AA" w14:textId="5574454D" w:rsidR="00C574EE" w:rsidRPr="00671CB0" w:rsidRDefault="4B90AAC8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razredna nastava</w:t>
            </w:r>
          </w:p>
        </w:tc>
        <w:tc>
          <w:tcPr>
            <w:tcW w:w="3666" w:type="dxa"/>
          </w:tcPr>
          <w:p w14:paraId="1EDC80AB" w14:textId="4C600378" w:rsidR="00C574EE" w:rsidRPr="00671CB0" w:rsidRDefault="4B90AAC8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drazenka.janin@skole.hr</w:t>
            </w:r>
          </w:p>
        </w:tc>
      </w:tr>
      <w:tr w:rsidR="00671CB0" w:rsidRPr="00671CB0" w14:paraId="1EDC80B0" w14:textId="4B80238B" w:rsidTr="00671CB0">
        <w:trPr>
          <w:trHeight w:val="152"/>
        </w:trPr>
        <w:tc>
          <w:tcPr>
            <w:tcW w:w="3120" w:type="dxa"/>
          </w:tcPr>
          <w:p w14:paraId="1EDC80AD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Janko Vesna</w:t>
            </w:r>
          </w:p>
        </w:tc>
        <w:tc>
          <w:tcPr>
            <w:tcW w:w="3402" w:type="dxa"/>
          </w:tcPr>
          <w:p w14:paraId="1EDC80AE" w14:textId="48A31C1F" w:rsidR="00C574EE" w:rsidRPr="00671CB0" w:rsidRDefault="396B6DBF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Geografija</w:t>
            </w:r>
          </w:p>
        </w:tc>
        <w:tc>
          <w:tcPr>
            <w:tcW w:w="3666" w:type="dxa"/>
          </w:tcPr>
          <w:p w14:paraId="1EDC80AF" w14:textId="0D7A65F4" w:rsidR="00C574EE" w:rsidRPr="00671CB0" w:rsidRDefault="396B6DBF" w:rsidP="09702AB4">
            <w:pPr>
              <w:pStyle w:val="Odlomakpopisa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v</w:t>
            </w:r>
            <w:r w:rsidR="5B79F0CE" w:rsidRPr="00671CB0">
              <w:rPr>
                <w:rFonts w:ascii="Cambria" w:eastAsia="Calibri" w:hAnsi="Cambria" w:cs="Cambria"/>
              </w:rPr>
              <w:t>esna.janko@skole.hr</w:t>
            </w:r>
          </w:p>
        </w:tc>
      </w:tr>
      <w:tr w:rsidR="00671CB0" w:rsidRPr="00671CB0" w14:paraId="1EDC80B4" w14:textId="5B8DCC70" w:rsidTr="00671CB0">
        <w:trPr>
          <w:trHeight w:val="146"/>
        </w:trPr>
        <w:tc>
          <w:tcPr>
            <w:tcW w:w="3120" w:type="dxa"/>
          </w:tcPr>
          <w:p w14:paraId="1EDC80B1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Junković Andrea</w:t>
            </w:r>
          </w:p>
        </w:tc>
        <w:tc>
          <w:tcPr>
            <w:tcW w:w="3402" w:type="dxa"/>
          </w:tcPr>
          <w:p w14:paraId="1EDC80B2" w14:textId="42D9B8DE" w:rsidR="00C574EE" w:rsidRPr="00671CB0" w:rsidRDefault="4819D82F" w:rsidP="3740AC73">
            <w:pPr>
              <w:snapToGrid w:val="0"/>
              <w:spacing w:line="360" w:lineRule="auto"/>
            </w:pPr>
            <w:r w:rsidRPr="00671CB0">
              <w:rPr>
                <w:rFonts w:ascii="Cambria" w:eastAsia="Calibri" w:hAnsi="Cambria" w:cs="Cambria"/>
              </w:rPr>
              <w:t>Matematika</w:t>
            </w:r>
          </w:p>
        </w:tc>
        <w:tc>
          <w:tcPr>
            <w:tcW w:w="3666" w:type="dxa"/>
          </w:tcPr>
          <w:p w14:paraId="1EDC80B3" w14:textId="75FD9054" w:rsidR="00C574EE" w:rsidRPr="00671CB0" w:rsidRDefault="00BB77F3" w:rsidP="3740AC73">
            <w:pPr>
              <w:snapToGrid w:val="0"/>
              <w:spacing w:line="360" w:lineRule="auto"/>
              <w:jc w:val="both"/>
              <w:rPr>
                <w:rFonts w:ascii="Cambria" w:eastAsia="Cambria" w:hAnsi="Cambria" w:cs="Cambria"/>
              </w:rPr>
            </w:pPr>
            <w:hyperlink r:id="rId18">
              <w:r w:rsidR="4819D82F" w:rsidRPr="00671CB0">
                <w:rPr>
                  <w:rStyle w:val="Hiperveza"/>
                  <w:rFonts w:ascii="Cambria" w:eastAsia="Cambria" w:hAnsi="Cambria" w:cs="Cambria"/>
                  <w:color w:val="auto"/>
                  <w:u w:val="none"/>
                </w:rPr>
                <w:t>andrea.junkovic@skole.hr</w:t>
              </w:r>
            </w:hyperlink>
          </w:p>
        </w:tc>
      </w:tr>
      <w:tr w:rsidR="00671CB0" w:rsidRPr="00671CB0" w14:paraId="1EDC80B8" w14:textId="00152287" w:rsidTr="00671CB0">
        <w:trPr>
          <w:trHeight w:val="152"/>
        </w:trPr>
        <w:tc>
          <w:tcPr>
            <w:tcW w:w="3120" w:type="dxa"/>
          </w:tcPr>
          <w:p w14:paraId="1EDC80B5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Juren Helena</w:t>
            </w:r>
          </w:p>
        </w:tc>
        <w:tc>
          <w:tcPr>
            <w:tcW w:w="3402" w:type="dxa"/>
          </w:tcPr>
          <w:p w14:paraId="1EDC80B6" w14:textId="4AEBF077" w:rsidR="00C574EE" w:rsidRPr="00671CB0" w:rsidRDefault="00C7355A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Kemija</w:t>
            </w:r>
          </w:p>
        </w:tc>
        <w:tc>
          <w:tcPr>
            <w:tcW w:w="3666" w:type="dxa"/>
          </w:tcPr>
          <w:p w14:paraId="1EDC80B7" w14:textId="552D8E15" w:rsidR="00C7355A" w:rsidRPr="00671CB0" w:rsidRDefault="00BB77F3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hyperlink r:id="rId19" w:history="1">
              <w:r w:rsidR="00C7355A" w:rsidRPr="00671CB0">
                <w:rPr>
                  <w:rStyle w:val="Hiperveza"/>
                  <w:rFonts w:ascii="Cambria" w:eastAsia="Calibri" w:hAnsi="Cambria" w:cs="Cambria"/>
                  <w:color w:val="auto"/>
                  <w:u w:val="none"/>
                </w:rPr>
                <w:t>helena.juren@skole.hr</w:t>
              </w:r>
            </w:hyperlink>
          </w:p>
        </w:tc>
      </w:tr>
      <w:tr w:rsidR="00671CB0" w:rsidRPr="00671CB0" w14:paraId="1EDC80BC" w14:textId="5B90E0C3" w:rsidTr="00671CB0">
        <w:trPr>
          <w:trHeight w:val="152"/>
        </w:trPr>
        <w:tc>
          <w:tcPr>
            <w:tcW w:w="3120" w:type="dxa"/>
          </w:tcPr>
          <w:p w14:paraId="1EDC80B9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lastRenderedPageBreak/>
              <w:t>Kolarić Sonja</w:t>
            </w:r>
          </w:p>
        </w:tc>
        <w:tc>
          <w:tcPr>
            <w:tcW w:w="3402" w:type="dxa"/>
          </w:tcPr>
          <w:p w14:paraId="1EDC80BA" w14:textId="53B0AE0C" w:rsidR="00C574EE" w:rsidRPr="00671CB0" w:rsidRDefault="5B04405C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Razredna nastava</w:t>
            </w:r>
          </w:p>
        </w:tc>
        <w:tc>
          <w:tcPr>
            <w:tcW w:w="3666" w:type="dxa"/>
          </w:tcPr>
          <w:p w14:paraId="1EDC80BB" w14:textId="7B9F2A14" w:rsidR="00C574EE" w:rsidRPr="00671CB0" w:rsidRDefault="5B04405C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sonja.kolaric1@skole.hr</w:t>
            </w:r>
          </w:p>
        </w:tc>
      </w:tr>
      <w:tr w:rsidR="00671CB0" w:rsidRPr="00671CB0" w14:paraId="1EDC80C0" w14:textId="4ECFC898" w:rsidTr="00671CB0">
        <w:trPr>
          <w:trHeight w:val="152"/>
        </w:trPr>
        <w:tc>
          <w:tcPr>
            <w:tcW w:w="3120" w:type="dxa"/>
          </w:tcPr>
          <w:p w14:paraId="1EDC80BD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Kontrec Sabina</w:t>
            </w:r>
          </w:p>
        </w:tc>
        <w:tc>
          <w:tcPr>
            <w:tcW w:w="3402" w:type="dxa"/>
          </w:tcPr>
          <w:p w14:paraId="1EDC80BE" w14:textId="1213D992" w:rsidR="00C574EE" w:rsidRPr="00671CB0" w:rsidRDefault="42D6F9D1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Produženi boravak</w:t>
            </w:r>
          </w:p>
        </w:tc>
        <w:tc>
          <w:tcPr>
            <w:tcW w:w="3666" w:type="dxa"/>
          </w:tcPr>
          <w:p w14:paraId="1EDC80BF" w14:textId="1E8C42BF" w:rsidR="00C574EE" w:rsidRPr="00671CB0" w:rsidRDefault="6EC76587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sabinakontrec@gmail.com</w:t>
            </w:r>
          </w:p>
        </w:tc>
      </w:tr>
      <w:tr w:rsidR="00671CB0" w:rsidRPr="00671CB0" w14:paraId="1EDC80C4" w14:textId="6224EDD5" w:rsidTr="00671CB0">
        <w:trPr>
          <w:trHeight w:val="152"/>
        </w:trPr>
        <w:tc>
          <w:tcPr>
            <w:tcW w:w="3120" w:type="dxa"/>
          </w:tcPr>
          <w:p w14:paraId="1EDC80C1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Kasaš Nikša</w:t>
            </w:r>
          </w:p>
        </w:tc>
        <w:tc>
          <w:tcPr>
            <w:tcW w:w="3402" w:type="dxa"/>
          </w:tcPr>
          <w:p w14:paraId="1EDC80C2" w14:textId="0DF07883" w:rsidR="00C574EE" w:rsidRPr="00671CB0" w:rsidRDefault="0020426E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 xml:space="preserve">Glazbena kultura </w:t>
            </w:r>
          </w:p>
        </w:tc>
        <w:tc>
          <w:tcPr>
            <w:tcW w:w="3666" w:type="dxa"/>
          </w:tcPr>
          <w:p w14:paraId="1EDC80C3" w14:textId="1034C537" w:rsidR="00424F7A" w:rsidRPr="00671CB0" w:rsidRDefault="00BB77F3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hyperlink r:id="rId20">
              <w:r w:rsidR="00424F7A" w:rsidRPr="00671CB0">
                <w:rPr>
                  <w:rStyle w:val="Hiperveza"/>
                  <w:rFonts w:ascii="Cambria" w:eastAsia="Calibri" w:hAnsi="Cambria" w:cs="Cambria"/>
                  <w:color w:val="auto"/>
                  <w:u w:val="none"/>
                </w:rPr>
                <w:t>niksakasas@gmail.com</w:t>
              </w:r>
            </w:hyperlink>
          </w:p>
        </w:tc>
      </w:tr>
      <w:tr w:rsidR="00671CB0" w:rsidRPr="00671CB0" w14:paraId="1EDC80C8" w14:textId="5ABB4DDD" w:rsidTr="00671CB0">
        <w:trPr>
          <w:trHeight w:val="146"/>
        </w:trPr>
        <w:tc>
          <w:tcPr>
            <w:tcW w:w="3120" w:type="dxa"/>
          </w:tcPr>
          <w:p w14:paraId="1EDC80C5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Kos Snježana</w:t>
            </w:r>
          </w:p>
        </w:tc>
        <w:tc>
          <w:tcPr>
            <w:tcW w:w="3402" w:type="dxa"/>
          </w:tcPr>
          <w:p w14:paraId="1EDC80C6" w14:textId="4CD6F421" w:rsidR="00C574EE" w:rsidRPr="00671CB0" w:rsidRDefault="41EB2E5D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Hrvatski jezik</w:t>
            </w:r>
          </w:p>
        </w:tc>
        <w:tc>
          <w:tcPr>
            <w:tcW w:w="3666" w:type="dxa"/>
          </w:tcPr>
          <w:p w14:paraId="1EDC80C7" w14:textId="54DC281C" w:rsidR="00C574EE" w:rsidRPr="00671CB0" w:rsidRDefault="00BB77F3" w:rsidP="00C574EE">
            <w:pPr>
              <w:pStyle w:val="Odlomakpopisa"/>
              <w:snapToGrid w:val="0"/>
              <w:spacing w:line="360" w:lineRule="auto"/>
              <w:ind w:left="0"/>
            </w:pPr>
            <w:hyperlink r:id="rId21">
              <w:r w:rsidR="41EB2E5D" w:rsidRPr="00671CB0">
                <w:rPr>
                  <w:rStyle w:val="Hiperveza"/>
                  <w:color w:val="auto"/>
                  <w:u w:val="none"/>
                </w:rPr>
                <w:t>snjezana.kos@skole.hr</w:t>
              </w:r>
            </w:hyperlink>
          </w:p>
        </w:tc>
      </w:tr>
      <w:tr w:rsidR="00671CB0" w:rsidRPr="00671CB0" w14:paraId="1EDC80CC" w14:textId="09DE33B3" w:rsidTr="00671CB0">
        <w:trPr>
          <w:trHeight w:val="396"/>
        </w:trPr>
        <w:tc>
          <w:tcPr>
            <w:tcW w:w="3120" w:type="dxa"/>
          </w:tcPr>
          <w:p w14:paraId="1EDC80C9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Koščević Željka</w:t>
            </w:r>
          </w:p>
        </w:tc>
        <w:tc>
          <w:tcPr>
            <w:tcW w:w="3402" w:type="dxa"/>
          </w:tcPr>
          <w:p w14:paraId="1EDC80CA" w14:textId="1A9BAAB4" w:rsidR="00C574EE" w:rsidRPr="00671CB0" w:rsidRDefault="48E7D8BC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Engleski jezik</w:t>
            </w:r>
          </w:p>
        </w:tc>
        <w:tc>
          <w:tcPr>
            <w:tcW w:w="3666" w:type="dxa"/>
          </w:tcPr>
          <w:p w14:paraId="1EDC80CB" w14:textId="76876F31" w:rsidR="00C574EE" w:rsidRPr="00671CB0" w:rsidRDefault="00BB77F3" w:rsidP="00671CB0">
            <w:pPr>
              <w:spacing w:after="160" w:line="257" w:lineRule="auto"/>
            </w:pPr>
            <w:hyperlink r:id="rId22">
              <w:r w:rsidR="5976546D" w:rsidRPr="00671CB0">
                <w:rPr>
                  <w:rStyle w:val="Hiperveza"/>
                  <w:color w:val="auto"/>
                  <w:sz w:val="22"/>
                  <w:szCs w:val="22"/>
                  <w:u w:val="none"/>
                </w:rPr>
                <w:t>zeljka.koscevic@skole.hr</w:t>
              </w:r>
            </w:hyperlink>
          </w:p>
        </w:tc>
      </w:tr>
      <w:tr w:rsidR="00671CB0" w:rsidRPr="00671CB0" w14:paraId="1EDC80D0" w14:textId="2A73A9F6" w:rsidTr="00671CB0">
        <w:trPr>
          <w:trHeight w:val="386"/>
        </w:trPr>
        <w:tc>
          <w:tcPr>
            <w:tcW w:w="3120" w:type="dxa"/>
          </w:tcPr>
          <w:p w14:paraId="1EDC80CD" w14:textId="77777777" w:rsidR="00C574EE" w:rsidRPr="00671CB0" w:rsidRDefault="00C574EE" w:rsidP="00671CB0">
            <w:pPr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Kranželić Sniježana</w:t>
            </w:r>
          </w:p>
        </w:tc>
        <w:tc>
          <w:tcPr>
            <w:tcW w:w="3402" w:type="dxa"/>
          </w:tcPr>
          <w:p w14:paraId="1EDC80CE" w14:textId="71A9E415" w:rsidR="00C574EE" w:rsidRPr="00671CB0" w:rsidRDefault="679EF7B2" w:rsidP="00C574EE">
            <w:pPr>
              <w:pStyle w:val="Odlomakpopisa"/>
              <w:snapToGrid w:val="0"/>
              <w:spacing w:line="360" w:lineRule="auto"/>
              <w:ind w:left="0"/>
              <w:rPr>
                <w:rFonts w:eastAsia="Calibri"/>
              </w:rPr>
            </w:pPr>
            <w:r w:rsidRPr="00671CB0">
              <w:rPr>
                <w:rFonts w:ascii="Cambria" w:eastAsia="Calibri" w:hAnsi="Cambria" w:cs="Cambria"/>
              </w:rPr>
              <w:t>Razredna nastava</w:t>
            </w:r>
          </w:p>
        </w:tc>
        <w:tc>
          <w:tcPr>
            <w:tcW w:w="3666" w:type="dxa"/>
          </w:tcPr>
          <w:p w14:paraId="1EDC80CF" w14:textId="39069509" w:rsidR="00C574EE" w:rsidRPr="00671CB0" w:rsidRDefault="36031465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t>s</w:t>
            </w:r>
            <w:hyperlink r:id="rId23">
              <w:r w:rsidR="4B8E1FE0" w:rsidRPr="00671CB0">
                <w:rPr>
                  <w:rStyle w:val="Hiperveza"/>
                  <w:color w:val="auto"/>
                  <w:u w:val="none"/>
                </w:rPr>
                <w:t>njezana.kranzelic@skole.hr</w:t>
              </w:r>
            </w:hyperlink>
          </w:p>
        </w:tc>
      </w:tr>
      <w:tr w:rsidR="00671CB0" w:rsidRPr="00671CB0" w14:paraId="1EDC80D4" w14:textId="35D18CEA" w:rsidTr="00671CB0">
        <w:trPr>
          <w:trHeight w:val="152"/>
        </w:trPr>
        <w:tc>
          <w:tcPr>
            <w:tcW w:w="3120" w:type="dxa"/>
          </w:tcPr>
          <w:p w14:paraId="1EDC80D1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Kukolj Goran Kruno</w:t>
            </w:r>
          </w:p>
        </w:tc>
        <w:tc>
          <w:tcPr>
            <w:tcW w:w="3402" w:type="dxa"/>
          </w:tcPr>
          <w:p w14:paraId="1EDC80D2" w14:textId="48C7E174" w:rsidR="00C574EE" w:rsidRPr="00671CB0" w:rsidRDefault="00671CB0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Tehnička kultura</w:t>
            </w:r>
          </w:p>
        </w:tc>
        <w:tc>
          <w:tcPr>
            <w:tcW w:w="3666" w:type="dxa"/>
          </w:tcPr>
          <w:p w14:paraId="1EDC80D3" w14:textId="3BF7121E" w:rsidR="00C574EE" w:rsidRPr="00671CB0" w:rsidRDefault="00671CB0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goran.kukolj@skole.hr</w:t>
            </w:r>
          </w:p>
        </w:tc>
      </w:tr>
      <w:tr w:rsidR="00671CB0" w:rsidRPr="00671CB0" w14:paraId="1EDC80D8" w14:textId="1FEF3C84" w:rsidTr="00671CB0">
        <w:trPr>
          <w:trHeight w:val="152"/>
        </w:trPr>
        <w:tc>
          <w:tcPr>
            <w:tcW w:w="3120" w:type="dxa"/>
          </w:tcPr>
          <w:p w14:paraId="1EDC80D5" w14:textId="77777777" w:rsidR="00C574EE" w:rsidRPr="00671CB0" w:rsidRDefault="00C574EE" w:rsidP="00671CB0">
            <w:pPr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Lasić Valentina</w:t>
            </w:r>
          </w:p>
        </w:tc>
        <w:tc>
          <w:tcPr>
            <w:tcW w:w="3402" w:type="dxa"/>
          </w:tcPr>
          <w:p w14:paraId="1EDC80D6" w14:textId="5B1E1806" w:rsidR="00C574EE" w:rsidRPr="00671CB0" w:rsidRDefault="39E9022B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Vjeronauk</w:t>
            </w:r>
          </w:p>
        </w:tc>
        <w:tc>
          <w:tcPr>
            <w:tcW w:w="3666" w:type="dxa"/>
          </w:tcPr>
          <w:p w14:paraId="1EDC80D7" w14:textId="40CEBDE6" w:rsidR="00C574EE" w:rsidRPr="00671CB0" w:rsidRDefault="00BB77F3" w:rsidP="00C574EE">
            <w:pPr>
              <w:pStyle w:val="Odlomakpopisa"/>
              <w:snapToGrid w:val="0"/>
              <w:spacing w:line="360" w:lineRule="auto"/>
              <w:ind w:left="0"/>
            </w:pPr>
            <w:hyperlink r:id="rId24">
              <w:r w:rsidR="39E9022B" w:rsidRPr="00671CB0">
                <w:rPr>
                  <w:rStyle w:val="Hiperveza"/>
                  <w:color w:val="auto"/>
                  <w:u w:val="none"/>
                </w:rPr>
                <w:t>valentina.lasic3@skole.hr</w:t>
              </w:r>
            </w:hyperlink>
            <w:r w:rsidR="6CCA1087" w:rsidRPr="00671CB0">
              <w:rPr>
                <w:rFonts w:ascii="Cambria" w:eastAsia="Calibri" w:hAnsi="Cambria" w:cs="Cambria"/>
              </w:rPr>
              <w:t xml:space="preserve"> </w:t>
            </w:r>
          </w:p>
        </w:tc>
      </w:tr>
      <w:tr w:rsidR="00671CB0" w:rsidRPr="00671CB0" w14:paraId="1EDC80DC" w14:textId="4136C56A" w:rsidTr="00671CB0">
        <w:trPr>
          <w:trHeight w:val="152"/>
        </w:trPr>
        <w:tc>
          <w:tcPr>
            <w:tcW w:w="3120" w:type="dxa"/>
          </w:tcPr>
          <w:p w14:paraId="1EDC80D9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Lipak Snježana</w:t>
            </w:r>
          </w:p>
        </w:tc>
        <w:tc>
          <w:tcPr>
            <w:tcW w:w="3402" w:type="dxa"/>
          </w:tcPr>
          <w:p w14:paraId="1EDC80DA" w14:textId="6D887AAE" w:rsidR="00C574EE" w:rsidRPr="00671CB0" w:rsidRDefault="00671CB0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Razredna nastava</w:t>
            </w:r>
          </w:p>
        </w:tc>
        <w:tc>
          <w:tcPr>
            <w:tcW w:w="3666" w:type="dxa"/>
          </w:tcPr>
          <w:p w14:paraId="1EDC80DB" w14:textId="41696F85" w:rsidR="00C574EE" w:rsidRPr="00671CB0" w:rsidRDefault="00671CB0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snjezana.lipak@skole.hr</w:t>
            </w:r>
          </w:p>
        </w:tc>
      </w:tr>
      <w:tr w:rsidR="00671CB0" w:rsidRPr="00671CB0" w14:paraId="1EDC80E0" w14:textId="79316487" w:rsidTr="00671CB0">
        <w:trPr>
          <w:trHeight w:val="152"/>
        </w:trPr>
        <w:tc>
          <w:tcPr>
            <w:tcW w:w="3120" w:type="dxa"/>
          </w:tcPr>
          <w:p w14:paraId="1EDC80DD" w14:textId="77777777" w:rsidR="00C574EE" w:rsidRPr="00671CB0" w:rsidRDefault="00C574EE" w:rsidP="00671CB0">
            <w:pPr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Malek Lidija</w:t>
            </w:r>
          </w:p>
        </w:tc>
        <w:tc>
          <w:tcPr>
            <w:tcW w:w="3402" w:type="dxa"/>
          </w:tcPr>
          <w:p w14:paraId="1EDC80DE" w14:textId="0493CBDB" w:rsidR="00C574EE" w:rsidRPr="00671CB0" w:rsidRDefault="4F8AA1C5" w:rsidP="00C574EE">
            <w:pPr>
              <w:pStyle w:val="Odlomakpopisa"/>
              <w:snapToGrid w:val="0"/>
              <w:spacing w:line="360" w:lineRule="auto"/>
              <w:ind w:left="0"/>
              <w:rPr>
                <w:rFonts w:eastAsia="Calibri"/>
              </w:rPr>
            </w:pPr>
            <w:r w:rsidRPr="00671CB0">
              <w:rPr>
                <w:rFonts w:ascii="Cambria" w:eastAsia="Calibri" w:hAnsi="Cambria" w:cs="Cambria"/>
              </w:rPr>
              <w:t>Razredna nastava</w:t>
            </w:r>
          </w:p>
        </w:tc>
        <w:tc>
          <w:tcPr>
            <w:tcW w:w="3666" w:type="dxa"/>
          </w:tcPr>
          <w:p w14:paraId="1EDC80DF" w14:textId="7D84EBA6" w:rsidR="00C574EE" w:rsidRPr="00671CB0" w:rsidRDefault="4F8AA1C5" w:rsidP="00C574EE">
            <w:pPr>
              <w:pStyle w:val="Odlomakpopisa"/>
              <w:snapToGrid w:val="0"/>
              <w:spacing w:line="360" w:lineRule="auto"/>
              <w:ind w:left="0"/>
              <w:rPr>
                <w:rFonts w:eastAsia="Calibri"/>
              </w:rPr>
            </w:pPr>
            <w:r w:rsidRPr="00671CB0">
              <w:rPr>
                <w:rFonts w:ascii="Cambria" w:eastAsia="Calibri" w:hAnsi="Cambria" w:cs="Cambria"/>
              </w:rPr>
              <w:t>lidija.kasalo@skole.hr</w:t>
            </w:r>
          </w:p>
        </w:tc>
      </w:tr>
      <w:tr w:rsidR="00671CB0" w:rsidRPr="00671CB0" w14:paraId="1EDC80E4" w14:textId="76440B36" w:rsidTr="00671CB0">
        <w:trPr>
          <w:trHeight w:val="152"/>
        </w:trPr>
        <w:tc>
          <w:tcPr>
            <w:tcW w:w="3120" w:type="dxa"/>
          </w:tcPr>
          <w:p w14:paraId="1EDC80E1" w14:textId="77777777" w:rsidR="00C574EE" w:rsidRPr="00671CB0" w:rsidRDefault="00C574EE" w:rsidP="00671CB0">
            <w:pPr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Marčetić Ivana</w:t>
            </w:r>
          </w:p>
        </w:tc>
        <w:tc>
          <w:tcPr>
            <w:tcW w:w="3402" w:type="dxa"/>
          </w:tcPr>
          <w:p w14:paraId="1EDC80E2" w14:textId="27D7686A" w:rsidR="00C574EE" w:rsidRPr="00671CB0" w:rsidRDefault="00671CB0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Razredna nastava</w:t>
            </w:r>
          </w:p>
        </w:tc>
        <w:tc>
          <w:tcPr>
            <w:tcW w:w="3666" w:type="dxa"/>
          </w:tcPr>
          <w:p w14:paraId="1EDC80E3" w14:textId="6CF36B28" w:rsidR="00C574EE" w:rsidRPr="00671CB0" w:rsidRDefault="00BB77F3" w:rsidP="00C574EE">
            <w:pPr>
              <w:pStyle w:val="Odlomakpopisa"/>
              <w:snapToGrid w:val="0"/>
              <w:spacing w:line="360" w:lineRule="auto"/>
              <w:ind w:left="0"/>
            </w:pPr>
            <w:hyperlink r:id="rId25">
              <w:r w:rsidR="17C57D69" w:rsidRPr="00671CB0">
                <w:rPr>
                  <w:rStyle w:val="Hiperveza"/>
                  <w:color w:val="auto"/>
                  <w:u w:val="none"/>
                </w:rPr>
                <w:t>ivana.marcetic@skole.hr</w:t>
              </w:r>
            </w:hyperlink>
          </w:p>
        </w:tc>
      </w:tr>
      <w:tr w:rsidR="00671CB0" w:rsidRPr="00671CB0" w14:paraId="1EDC80E8" w14:textId="3E2132E9" w:rsidTr="00671CB0">
        <w:trPr>
          <w:trHeight w:val="152"/>
        </w:trPr>
        <w:tc>
          <w:tcPr>
            <w:tcW w:w="3120" w:type="dxa"/>
          </w:tcPr>
          <w:p w14:paraId="1EDC80E5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Markanović Vanja</w:t>
            </w:r>
          </w:p>
        </w:tc>
        <w:tc>
          <w:tcPr>
            <w:tcW w:w="3402" w:type="dxa"/>
          </w:tcPr>
          <w:p w14:paraId="1EDC80E6" w14:textId="5CA22D88" w:rsidR="00C574EE" w:rsidRPr="00671CB0" w:rsidRDefault="00A30FFF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Informatika</w:t>
            </w:r>
          </w:p>
        </w:tc>
        <w:tc>
          <w:tcPr>
            <w:tcW w:w="3666" w:type="dxa"/>
          </w:tcPr>
          <w:p w14:paraId="1EDC80E7" w14:textId="34D1E03E" w:rsidR="00D36D28" w:rsidRPr="00671CB0" w:rsidRDefault="00BB77F3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hyperlink r:id="rId26" w:history="1">
              <w:r w:rsidR="00D36D28" w:rsidRPr="00671CB0">
                <w:rPr>
                  <w:rStyle w:val="Hiperveza"/>
                  <w:rFonts w:ascii="Cambria" w:eastAsia="Calibri" w:hAnsi="Cambria" w:cs="Cambria"/>
                  <w:color w:val="auto"/>
                  <w:u w:val="none"/>
                </w:rPr>
                <w:t>vanja.marceta@skole.hr</w:t>
              </w:r>
            </w:hyperlink>
          </w:p>
        </w:tc>
      </w:tr>
      <w:tr w:rsidR="00671CB0" w:rsidRPr="00671CB0" w14:paraId="1EDC80EC" w14:textId="4FEDB4A1" w:rsidTr="00671CB0">
        <w:trPr>
          <w:trHeight w:val="152"/>
        </w:trPr>
        <w:tc>
          <w:tcPr>
            <w:tcW w:w="3120" w:type="dxa"/>
          </w:tcPr>
          <w:p w14:paraId="1EDC80E9" w14:textId="77777777" w:rsidR="00C574EE" w:rsidRPr="00671CB0" w:rsidRDefault="00C574EE" w:rsidP="00671CB0">
            <w:pPr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Martinović Jasminka</w:t>
            </w:r>
          </w:p>
        </w:tc>
        <w:tc>
          <w:tcPr>
            <w:tcW w:w="3402" w:type="dxa"/>
          </w:tcPr>
          <w:p w14:paraId="1EDC80EA" w14:textId="3A26A87F" w:rsidR="00C574EE" w:rsidRPr="00671CB0" w:rsidRDefault="54675677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Razredna nastava</w:t>
            </w:r>
          </w:p>
        </w:tc>
        <w:tc>
          <w:tcPr>
            <w:tcW w:w="3666" w:type="dxa"/>
          </w:tcPr>
          <w:p w14:paraId="1EDC80EB" w14:textId="411D8EF4" w:rsidR="00C574EE" w:rsidRPr="00671CB0" w:rsidRDefault="54675677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jasminka.martinovic@skole.hr</w:t>
            </w:r>
          </w:p>
        </w:tc>
      </w:tr>
      <w:tr w:rsidR="00671CB0" w:rsidRPr="00671CB0" w14:paraId="1EDC80F0" w14:textId="44BFE838" w:rsidTr="00671CB0">
        <w:trPr>
          <w:trHeight w:val="146"/>
        </w:trPr>
        <w:tc>
          <w:tcPr>
            <w:tcW w:w="3120" w:type="dxa"/>
          </w:tcPr>
          <w:p w14:paraId="1EDC80ED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Matić Manuela</w:t>
            </w:r>
          </w:p>
        </w:tc>
        <w:tc>
          <w:tcPr>
            <w:tcW w:w="3402" w:type="dxa"/>
          </w:tcPr>
          <w:p w14:paraId="1EDC80EE" w14:textId="041D4E29" w:rsidR="00C574EE" w:rsidRPr="00671CB0" w:rsidRDefault="00671CB0" w:rsidP="00C574EE">
            <w:pPr>
              <w:pStyle w:val="Odlomakpopisa"/>
              <w:spacing w:line="360" w:lineRule="auto"/>
              <w:ind w:left="0"/>
              <w:rPr>
                <w:rFonts w:ascii="Cambria" w:hAnsi="Cambria"/>
              </w:rPr>
            </w:pPr>
            <w:r w:rsidRPr="00671CB0">
              <w:rPr>
                <w:rFonts w:ascii="Cambria" w:hAnsi="Cambria"/>
              </w:rPr>
              <w:t>Njemački jezik</w:t>
            </w:r>
          </w:p>
        </w:tc>
        <w:tc>
          <w:tcPr>
            <w:tcW w:w="3666" w:type="dxa"/>
          </w:tcPr>
          <w:p w14:paraId="1EDC80EF" w14:textId="5BEDF2BD" w:rsidR="00C574EE" w:rsidRPr="00671CB0" w:rsidRDefault="00671CB0" w:rsidP="00C574EE">
            <w:pPr>
              <w:pStyle w:val="Odlomakpopisa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manuela.matic@skole.hr</w:t>
            </w:r>
          </w:p>
        </w:tc>
      </w:tr>
      <w:tr w:rsidR="00671CB0" w:rsidRPr="00671CB0" w14:paraId="1EDC80F4" w14:textId="68B5E461" w:rsidTr="00671CB0">
        <w:trPr>
          <w:trHeight w:val="152"/>
        </w:trPr>
        <w:tc>
          <w:tcPr>
            <w:tcW w:w="3120" w:type="dxa"/>
          </w:tcPr>
          <w:p w14:paraId="1EDC80F1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Milčić Robert</w:t>
            </w:r>
          </w:p>
        </w:tc>
        <w:tc>
          <w:tcPr>
            <w:tcW w:w="3402" w:type="dxa"/>
          </w:tcPr>
          <w:p w14:paraId="1EDC80F2" w14:textId="04E24CE7" w:rsidR="00C574EE" w:rsidRPr="00671CB0" w:rsidRDefault="00671CB0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hAnsi="Cambria"/>
              </w:rPr>
            </w:pPr>
            <w:r w:rsidRPr="00671CB0">
              <w:rPr>
                <w:rFonts w:ascii="Cambria" w:hAnsi="Cambria"/>
              </w:rPr>
              <w:t>TZK</w:t>
            </w:r>
          </w:p>
        </w:tc>
        <w:tc>
          <w:tcPr>
            <w:tcW w:w="3666" w:type="dxa"/>
          </w:tcPr>
          <w:p w14:paraId="1EDC80F3" w14:textId="7F7038E9" w:rsidR="00C574EE" w:rsidRPr="00671CB0" w:rsidRDefault="00671CB0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hAnsi="Cambria"/>
              </w:rPr>
            </w:pPr>
            <w:r w:rsidRPr="00671CB0">
              <w:rPr>
                <w:rFonts w:ascii="Cambria" w:hAnsi="Cambria"/>
              </w:rPr>
              <w:t>robert.milcic1@skole.hr</w:t>
            </w:r>
          </w:p>
        </w:tc>
      </w:tr>
      <w:tr w:rsidR="00671CB0" w:rsidRPr="00671CB0" w14:paraId="1EDC80F8" w14:textId="07097E6C" w:rsidTr="00671CB0">
        <w:trPr>
          <w:trHeight w:val="152"/>
        </w:trPr>
        <w:tc>
          <w:tcPr>
            <w:tcW w:w="3120" w:type="dxa"/>
          </w:tcPr>
          <w:p w14:paraId="1EDC80F5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Mišir Ivana</w:t>
            </w:r>
          </w:p>
        </w:tc>
        <w:tc>
          <w:tcPr>
            <w:tcW w:w="3402" w:type="dxa"/>
          </w:tcPr>
          <w:p w14:paraId="1EDC80F6" w14:textId="2BDBB20E" w:rsidR="00C574EE" w:rsidRPr="00671CB0" w:rsidRDefault="00912A3F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Info</w:t>
            </w:r>
            <w:r w:rsidR="005046A9" w:rsidRPr="00671CB0">
              <w:rPr>
                <w:rFonts w:ascii="Cambria" w:eastAsia="Calibri" w:hAnsi="Cambria" w:cs="Cambria"/>
              </w:rPr>
              <w:t>rmatika</w:t>
            </w:r>
          </w:p>
        </w:tc>
        <w:tc>
          <w:tcPr>
            <w:tcW w:w="3666" w:type="dxa"/>
          </w:tcPr>
          <w:p w14:paraId="1EDC80F7" w14:textId="7984DB07" w:rsidR="00C574EE" w:rsidRPr="00671CB0" w:rsidRDefault="00BB77F3" w:rsidP="00C574EE">
            <w:pPr>
              <w:pStyle w:val="Odlomakpopisa"/>
              <w:snapToGrid w:val="0"/>
              <w:spacing w:line="360" w:lineRule="auto"/>
              <w:ind w:left="0"/>
            </w:pPr>
            <w:hyperlink r:id="rId27">
              <w:r w:rsidR="1B2B9393" w:rsidRPr="00671CB0">
                <w:rPr>
                  <w:rStyle w:val="Hiperveza"/>
                  <w:color w:val="auto"/>
                  <w:u w:val="none"/>
                </w:rPr>
                <w:t>ivana.savic@skole.hr</w:t>
              </w:r>
            </w:hyperlink>
            <w:r w:rsidR="1B2B9393" w:rsidRPr="00671CB0">
              <w:rPr>
                <w:rFonts w:ascii="Cambria" w:eastAsia="Calibri" w:hAnsi="Cambria" w:cs="Cambria"/>
              </w:rPr>
              <w:t xml:space="preserve"> </w:t>
            </w:r>
          </w:p>
        </w:tc>
      </w:tr>
      <w:tr w:rsidR="00671CB0" w:rsidRPr="00671CB0" w14:paraId="1EDC80FC" w14:textId="5150E154" w:rsidTr="00671CB0">
        <w:trPr>
          <w:trHeight w:val="152"/>
        </w:trPr>
        <w:tc>
          <w:tcPr>
            <w:tcW w:w="3120" w:type="dxa"/>
          </w:tcPr>
          <w:p w14:paraId="1EDC80F9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Novković Biljana</w:t>
            </w:r>
          </w:p>
        </w:tc>
        <w:tc>
          <w:tcPr>
            <w:tcW w:w="3402" w:type="dxa"/>
          </w:tcPr>
          <w:p w14:paraId="1EDC80FA" w14:textId="43F35D3D" w:rsidR="00C574EE" w:rsidRPr="00671CB0" w:rsidRDefault="00FD3143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T</w:t>
            </w:r>
            <w:r w:rsidR="00671CB0" w:rsidRPr="00671CB0">
              <w:rPr>
                <w:rFonts w:ascii="Cambria" w:eastAsia="Calibri" w:hAnsi="Cambria" w:cs="Cambria"/>
              </w:rPr>
              <w:t>ZK</w:t>
            </w:r>
          </w:p>
        </w:tc>
        <w:tc>
          <w:tcPr>
            <w:tcW w:w="3666" w:type="dxa"/>
          </w:tcPr>
          <w:p w14:paraId="1EDC80FB" w14:textId="7CBB9D1D" w:rsidR="00C574EE" w:rsidRPr="00671CB0" w:rsidRDefault="005E6D1D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biljana.novkovic@skole</w:t>
            </w:r>
            <w:r w:rsidR="007510B9" w:rsidRPr="00671CB0">
              <w:rPr>
                <w:rFonts w:ascii="Cambria" w:eastAsia="Calibri" w:hAnsi="Cambria" w:cs="Cambria"/>
              </w:rPr>
              <w:t>.hr</w:t>
            </w:r>
          </w:p>
        </w:tc>
      </w:tr>
      <w:tr w:rsidR="00671CB0" w:rsidRPr="00671CB0" w14:paraId="1EDC8100" w14:textId="3849AE58" w:rsidTr="00671CB0">
        <w:trPr>
          <w:trHeight w:val="152"/>
        </w:trPr>
        <w:tc>
          <w:tcPr>
            <w:tcW w:w="3120" w:type="dxa"/>
          </w:tcPr>
          <w:p w14:paraId="1EDC80FD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Pavičić Ana</w:t>
            </w:r>
          </w:p>
        </w:tc>
        <w:tc>
          <w:tcPr>
            <w:tcW w:w="3402" w:type="dxa"/>
          </w:tcPr>
          <w:p w14:paraId="1EDC80FE" w14:textId="41FDC183" w:rsidR="00C574EE" w:rsidRPr="00671CB0" w:rsidRDefault="00671CB0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Hrvatski jezik</w:t>
            </w:r>
          </w:p>
        </w:tc>
        <w:tc>
          <w:tcPr>
            <w:tcW w:w="3666" w:type="dxa"/>
          </w:tcPr>
          <w:p w14:paraId="1EDC80FF" w14:textId="46A13126" w:rsidR="00C574EE" w:rsidRPr="00671CB0" w:rsidRDefault="00671CB0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ana.kovacic1@skole.hr</w:t>
            </w:r>
          </w:p>
        </w:tc>
      </w:tr>
      <w:tr w:rsidR="00671CB0" w:rsidRPr="00671CB0" w14:paraId="1EDC8104" w14:textId="34CE69A6" w:rsidTr="00671CB0">
        <w:trPr>
          <w:trHeight w:val="152"/>
        </w:trPr>
        <w:tc>
          <w:tcPr>
            <w:tcW w:w="3120" w:type="dxa"/>
          </w:tcPr>
          <w:p w14:paraId="1EDC8101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Pavlečić Marina</w:t>
            </w:r>
          </w:p>
        </w:tc>
        <w:tc>
          <w:tcPr>
            <w:tcW w:w="3402" w:type="dxa"/>
          </w:tcPr>
          <w:p w14:paraId="1EDC8102" w14:textId="563E2A13" w:rsidR="00C574EE" w:rsidRPr="00671CB0" w:rsidRDefault="7E8350B3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Matematika</w:t>
            </w:r>
          </w:p>
        </w:tc>
        <w:tc>
          <w:tcPr>
            <w:tcW w:w="3666" w:type="dxa"/>
          </w:tcPr>
          <w:p w14:paraId="1EDC8103" w14:textId="00408DDE" w:rsidR="00C574EE" w:rsidRPr="00671CB0" w:rsidRDefault="7E8350B3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marina.pavlecic@skole.hr</w:t>
            </w:r>
          </w:p>
        </w:tc>
      </w:tr>
      <w:tr w:rsidR="00671CB0" w:rsidRPr="00671CB0" w14:paraId="1EDC8108" w14:textId="2BB51E12" w:rsidTr="00671CB0">
        <w:trPr>
          <w:trHeight w:val="146"/>
        </w:trPr>
        <w:tc>
          <w:tcPr>
            <w:tcW w:w="3120" w:type="dxa"/>
          </w:tcPr>
          <w:p w14:paraId="1EDC8105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Pavlić Renata</w:t>
            </w:r>
          </w:p>
        </w:tc>
        <w:tc>
          <w:tcPr>
            <w:tcW w:w="3402" w:type="dxa"/>
          </w:tcPr>
          <w:p w14:paraId="1EDC8106" w14:textId="667C6259" w:rsidR="00C574EE" w:rsidRPr="00671CB0" w:rsidRDefault="2F10B153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Povijest i Geografija</w:t>
            </w:r>
          </w:p>
        </w:tc>
        <w:tc>
          <w:tcPr>
            <w:tcW w:w="3666" w:type="dxa"/>
          </w:tcPr>
          <w:p w14:paraId="1EDC8107" w14:textId="7115DAFE" w:rsidR="00424F7A" w:rsidRPr="00671CB0" w:rsidRDefault="00BB77F3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hyperlink r:id="rId28" w:history="1">
              <w:r w:rsidR="00424F7A" w:rsidRPr="00671CB0">
                <w:rPr>
                  <w:rStyle w:val="Hiperveza"/>
                  <w:rFonts w:ascii="Cambria" w:eastAsia="Calibri" w:hAnsi="Cambria" w:cs="Cambria"/>
                  <w:color w:val="auto"/>
                  <w:u w:val="none"/>
                </w:rPr>
                <w:t>renata.pavlic@skole.hr</w:t>
              </w:r>
            </w:hyperlink>
          </w:p>
        </w:tc>
      </w:tr>
      <w:tr w:rsidR="00671CB0" w:rsidRPr="00671CB0" w14:paraId="1EDC810C" w14:textId="01571F0E" w:rsidTr="00671CB0">
        <w:trPr>
          <w:trHeight w:val="146"/>
        </w:trPr>
        <w:tc>
          <w:tcPr>
            <w:tcW w:w="3120" w:type="dxa"/>
          </w:tcPr>
          <w:p w14:paraId="1EDC8109" w14:textId="77777777" w:rsidR="00C574EE" w:rsidRPr="00671CB0" w:rsidRDefault="00C574EE" w:rsidP="00671CB0">
            <w:pPr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Pećina Andrea</w:t>
            </w:r>
          </w:p>
        </w:tc>
        <w:tc>
          <w:tcPr>
            <w:tcW w:w="3402" w:type="dxa"/>
          </w:tcPr>
          <w:p w14:paraId="1EDC810A" w14:textId="4A04F29F" w:rsidR="00C574EE" w:rsidRPr="00671CB0" w:rsidRDefault="0030204C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Produženi boravak</w:t>
            </w:r>
          </w:p>
        </w:tc>
        <w:tc>
          <w:tcPr>
            <w:tcW w:w="3666" w:type="dxa"/>
          </w:tcPr>
          <w:p w14:paraId="1EDC810B" w14:textId="53894F45" w:rsidR="00424F7A" w:rsidRPr="00671CB0" w:rsidRDefault="00BB77F3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hyperlink r:id="rId29" w:history="1">
              <w:r w:rsidR="00424F7A" w:rsidRPr="00671CB0">
                <w:rPr>
                  <w:rStyle w:val="Hiperveza"/>
                  <w:rFonts w:ascii="Cambria" w:eastAsia="Calibri" w:hAnsi="Cambria" w:cs="Cambria"/>
                  <w:color w:val="auto"/>
                  <w:u w:val="none"/>
                </w:rPr>
                <w:t>andrea.pecina@skole.hr</w:t>
              </w:r>
            </w:hyperlink>
          </w:p>
        </w:tc>
      </w:tr>
      <w:tr w:rsidR="00671CB0" w:rsidRPr="00671CB0" w14:paraId="1EDC8110" w14:textId="6C2DA6D0" w:rsidTr="00671CB0">
        <w:trPr>
          <w:trHeight w:val="152"/>
        </w:trPr>
        <w:tc>
          <w:tcPr>
            <w:tcW w:w="3120" w:type="dxa"/>
          </w:tcPr>
          <w:p w14:paraId="1EDC810D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Popović Gorana</w:t>
            </w:r>
          </w:p>
        </w:tc>
        <w:tc>
          <w:tcPr>
            <w:tcW w:w="3402" w:type="dxa"/>
          </w:tcPr>
          <w:p w14:paraId="1EDC810E" w14:textId="77A24D0E" w:rsidR="00C574EE" w:rsidRPr="00671CB0" w:rsidRDefault="00424F7A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Povijest</w:t>
            </w:r>
          </w:p>
        </w:tc>
        <w:tc>
          <w:tcPr>
            <w:tcW w:w="3666" w:type="dxa"/>
          </w:tcPr>
          <w:p w14:paraId="1EDC810F" w14:textId="1C2F5EE2" w:rsidR="00C574EE" w:rsidRPr="00671CB0" w:rsidRDefault="00BB77F3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hyperlink r:id="rId30">
              <w:r w:rsidR="00424F7A" w:rsidRPr="00671CB0">
                <w:rPr>
                  <w:rStyle w:val="Hiperveza"/>
                  <w:color w:val="auto"/>
                  <w:u w:val="none"/>
                </w:rPr>
                <w:t>gorana.popovic1@skole.hr</w:t>
              </w:r>
            </w:hyperlink>
          </w:p>
        </w:tc>
      </w:tr>
      <w:tr w:rsidR="00671CB0" w:rsidRPr="00671CB0" w14:paraId="1EDC8114" w14:textId="4B825BBD" w:rsidTr="00671CB0">
        <w:trPr>
          <w:trHeight w:val="152"/>
        </w:trPr>
        <w:tc>
          <w:tcPr>
            <w:tcW w:w="3120" w:type="dxa"/>
          </w:tcPr>
          <w:p w14:paraId="1EDC8111" w14:textId="77777777" w:rsidR="00424F7A" w:rsidRPr="00671CB0" w:rsidRDefault="00424F7A" w:rsidP="00671CB0">
            <w:pPr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Pribanić Nađ Jasminka</w:t>
            </w:r>
          </w:p>
        </w:tc>
        <w:tc>
          <w:tcPr>
            <w:tcW w:w="3402" w:type="dxa"/>
          </w:tcPr>
          <w:p w14:paraId="1EDC8112" w14:textId="65949725" w:rsidR="00424F7A" w:rsidRPr="00671CB0" w:rsidRDefault="00424F7A" w:rsidP="00424F7A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Razredna nastava</w:t>
            </w:r>
          </w:p>
        </w:tc>
        <w:tc>
          <w:tcPr>
            <w:tcW w:w="3666" w:type="dxa"/>
          </w:tcPr>
          <w:p w14:paraId="1EDC8113" w14:textId="1CAF09F0" w:rsidR="00424F7A" w:rsidRPr="00671CB0" w:rsidRDefault="00BB77F3" w:rsidP="00424F7A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hyperlink r:id="rId31">
              <w:r w:rsidR="00424F7A" w:rsidRPr="00671CB0">
                <w:rPr>
                  <w:rStyle w:val="Hiperveza"/>
                  <w:color w:val="auto"/>
                  <w:u w:val="none"/>
                </w:rPr>
                <w:t>jasminka.pribanic-nad@skole.hr</w:t>
              </w:r>
            </w:hyperlink>
          </w:p>
        </w:tc>
      </w:tr>
      <w:tr w:rsidR="00671CB0" w:rsidRPr="00671CB0" w14:paraId="1EDC8118" w14:textId="270F8CCA" w:rsidTr="00671CB0">
        <w:trPr>
          <w:trHeight w:val="152"/>
        </w:trPr>
        <w:tc>
          <w:tcPr>
            <w:tcW w:w="3120" w:type="dxa"/>
          </w:tcPr>
          <w:p w14:paraId="1EDC8115" w14:textId="77777777" w:rsidR="00424F7A" w:rsidRPr="00671CB0" w:rsidRDefault="00424F7A" w:rsidP="00671CB0">
            <w:pPr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Rotar Maja</w:t>
            </w:r>
          </w:p>
        </w:tc>
        <w:tc>
          <w:tcPr>
            <w:tcW w:w="3402" w:type="dxa"/>
          </w:tcPr>
          <w:p w14:paraId="1EDC8116" w14:textId="792C8EB7" w:rsidR="00424F7A" w:rsidRPr="00671CB0" w:rsidRDefault="0B35AB45" w:rsidP="00671CB0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Vjeronauk</w:t>
            </w:r>
          </w:p>
        </w:tc>
        <w:tc>
          <w:tcPr>
            <w:tcW w:w="3666" w:type="dxa"/>
          </w:tcPr>
          <w:p w14:paraId="1EDC8117" w14:textId="7D53A502" w:rsidR="00424F7A" w:rsidRPr="00671CB0" w:rsidRDefault="00BB77F3" w:rsidP="00671CB0">
            <w:pPr>
              <w:pStyle w:val="Odlomakpopisa"/>
              <w:snapToGrid w:val="0"/>
              <w:spacing w:line="360" w:lineRule="auto"/>
              <w:ind w:left="0"/>
            </w:pPr>
            <w:hyperlink r:id="rId32" w:history="1">
              <w:r w:rsidR="00671CB0" w:rsidRPr="00671CB0">
                <w:rPr>
                  <w:rStyle w:val="Hiperveza"/>
                  <w:color w:val="auto"/>
                  <w:u w:val="none"/>
                </w:rPr>
                <w:t>maja.rotar@skole.hr</w:t>
              </w:r>
            </w:hyperlink>
            <w:r w:rsidR="0B35AB45" w:rsidRPr="00671CB0">
              <w:rPr>
                <w:rFonts w:ascii="Cambria" w:eastAsia="Calibri" w:hAnsi="Cambria" w:cs="Cambria"/>
              </w:rPr>
              <w:t xml:space="preserve"> </w:t>
            </w:r>
          </w:p>
        </w:tc>
      </w:tr>
      <w:tr w:rsidR="00671CB0" w:rsidRPr="00671CB0" w14:paraId="1EDC811C" w14:textId="18E8CC29" w:rsidTr="00671CB0">
        <w:trPr>
          <w:trHeight w:val="152"/>
        </w:trPr>
        <w:tc>
          <w:tcPr>
            <w:tcW w:w="3120" w:type="dxa"/>
          </w:tcPr>
          <w:p w14:paraId="1EDC8119" w14:textId="77777777" w:rsidR="00424F7A" w:rsidRPr="00671CB0" w:rsidRDefault="00424F7A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Rozić Mirena</w:t>
            </w:r>
          </w:p>
        </w:tc>
        <w:tc>
          <w:tcPr>
            <w:tcW w:w="3402" w:type="dxa"/>
          </w:tcPr>
          <w:p w14:paraId="1EDC811A" w14:textId="43E11BCD" w:rsidR="00424F7A" w:rsidRPr="00671CB0" w:rsidRDefault="00794D9E" w:rsidP="00671CB0">
            <w:pPr>
              <w:snapToGrid w:val="0"/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V</w:t>
            </w:r>
            <w:r w:rsidR="00B32DE2" w:rsidRPr="00671CB0">
              <w:rPr>
                <w:rFonts w:ascii="Cambria" w:eastAsia="Calibri" w:hAnsi="Cambria" w:cs="Cambria"/>
              </w:rPr>
              <w:t>jeronauk</w:t>
            </w:r>
          </w:p>
        </w:tc>
        <w:tc>
          <w:tcPr>
            <w:tcW w:w="3666" w:type="dxa"/>
          </w:tcPr>
          <w:p w14:paraId="1EDC811B" w14:textId="0B16F1E2" w:rsidR="00787115" w:rsidRPr="00671CB0" w:rsidRDefault="00BB77F3" w:rsidP="00671CB0">
            <w:pPr>
              <w:snapToGrid w:val="0"/>
              <w:spacing w:line="360" w:lineRule="auto"/>
              <w:rPr>
                <w:rFonts w:ascii="Cambria" w:eastAsia="Calibri" w:hAnsi="Cambria" w:cs="Cambria"/>
              </w:rPr>
            </w:pPr>
            <w:hyperlink r:id="rId33" w:history="1">
              <w:r w:rsidR="00671CB0" w:rsidRPr="00671CB0">
                <w:rPr>
                  <w:rStyle w:val="Hiperveza"/>
                  <w:rFonts w:ascii="Cambria" w:eastAsia="Calibri" w:hAnsi="Cambria" w:cs="Cambria"/>
                  <w:color w:val="auto"/>
                  <w:u w:val="none"/>
                </w:rPr>
                <w:t>mirena.rozic@skole.hr</w:t>
              </w:r>
            </w:hyperlink>
            <w:r w:rsidR="00787115" w:rsidRPr="00671CB0">
              <w:rPr>
                <w:rFonts w:ascii="Cambria" w:eastAsia="Calibri" w:hAnsi="Cambria" w:cs="Cambria"/>
              </w:rPr>
              <w:t xml:space="preserve"> </w:t>
            </w:r>
          </w:p>
        </w:tc>
      </w:tr>
      <w:tr w:rsidR="00671CB0" w:rsidRPr="00671CB0" w14:paraId="1EDC8120" w14:textId="0307D3E2" w:rsidTr="00671CB0">
        <w:trPr>
          <w:trHeight w:val="287"/>
        </w:trPr>
        <w:tc>
          <w:tcPr>
            <w:tcW w:w="3120" w:type="dxa"/>
          </w:tcPr>
          <w:p w14:paraId="1EDC811D" w14:textId="77777777" w:rsidR="00424F7A" w:rsidRPr="00671CB0" w:rsidRDefault="00424F7A" w:rsidP="00671CB0">
            <w:pPr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Sertić Snježana</w:t>
            </w:r>
          </w:p>
        </w:tc>
        <w:tc>
          <w:tcPr>
            <w:tcW w:w="3402" w:type="dxa"/>
          </w:tcPr>
          <w:p w14:paraId="1EDC811E" w14:textId="1955FC28" w:rsidR="00424F7A" w:rsidRPr="00671CB0" w:rsidRDefault="253D8EE6" w:rsidP="00671CB0">
            <w:pPr>
              <w:snapToGrid w:val="0"/>
              <w:spacing w:line="360" w:lineRule="auto"/>
            </w:pPr>
            <w:r w:rsidRPr="00671CB0">
              <w:rPr>
                <w:rFonts w:ascii="Cambria" w:eastAsia="Calibri" w:hAnsi="Cambria" w:cs="Cambria"/>
              </w:rPr>
              <w:t>Razredna nastava</w:t>
            </w:r>
          </w:p>
        </w:tc>
        <w:tc>
          <w:tcPr>
            <w:tcW w:w="3666" w:type="dxa"/>
          </w:tcPr>
          <w:p w14:paraId="1EDC811F" w14:textId="4EFE4544" w:rsidR="00424F7A" w:rsidRPr="00671CB0" w:rsidRDefault="00BB77F3" w:rsidP="00671CB0">
            <w:pPr>
              <w:spacing w:line="360" w:lineRule="auto"/>
            </w:pPr>
            <w:hyperlink r:id="rId34" w:history="1">
              <w:r w:rsidR="00671CB0" w:rsidRPr="00671CB0">
                <w:rPr>
                  <w:rStyle w:val="Hiperveza"/>
                  <w:color w:val="auto"/>
                  <w:u w:val="none"/>
                </w:rPr>
                <w:t>snjezana.sertic@skole.hr</w:t>
              </w:r>
            </w:hyperlink>
            <w:r w:rsidR="253D8EE6" w:rsidRPr="00671CB0">
              <w:t xml:space="preserve"> </w:t>
            </w:r>
          </w:p>
        </w:tc>
      </w:tr>
      <w:tr w:rsidR="00671CB0" w:rsidRPr="00671CB0" w14:paraId="1EDC8124" w14:textId="24D80D9C" w:rsidTr="00671CB0">
        <w:trPr>
          <w:trHeight w:val="152"/>
        </w:trPr>
        <w:tc>
          <w:tcPr>
            <w:tcW w:w="3120" w:type="dxa"/>
          </w:tcPr>
          <w:p w14:paraId="1EDC8121" w14:textId="77777777" w:rsidR="00424F7A" w:rsidRPr="00671CB0" w:rsidRDefault="00424F7A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Sukalac Matej</w:t>
            </w:r>
          </w:p>
        </w:tc>
        <w:tc>
          <w:tcPr>
            <w:tcW w:w="3402" w:type="dxa"/>
          </w:tcPr>
          <w:p w14:paraId="1EDC8122" w14:textId="7EBBA64C" w:rsidR="00424F7A" w:rsidRPr="00671CB0" w:rsidRDefault="0534442B" w:rsidP="00671CB0">
            <w:pPr>
              <w:snapToGrid w:val="0"/>
              <w:spacing w:line="360" w:lineRule="auto"/>
            </w:pPr>
            <w:r w:rsidRPr="00671CB0">
              <w:rPr>
                <w:rFonts w:ascii="Cambria" w:eastAsia="Calibri" w:hAnsi="Cambria" w:cs="Cambria"/>
              </w:rPr>
              <w:t>Fizika</w:t>
            </w:r>
          </w:p>
        </w:tc>
        <w:tc>
          <w:tcPr>
            <w:tcW w:w="3666" w:type="dxa"/>
          </w:tcPr>
          <w:p w14:paraId="1EDC8123" w14:textId="39962590" w:rsidR="00424F7A" w:rsidRPr="00671CB0" w:rsidRDefault="0534442B" w:rsidP="00671CB0">
            <w:pPr>
              <w:snapToGrid w:val="0"/>
              <w:spacing w:line="360" w:lineRule="auto"/>
            </w:pPr>
            <w:r w:rsidRPr="00671CB0">
              <w:rPr>
                <w:rFonts w:ascii="Cambria" w:eastAsia="Calibri" w:hAnsi="Cambria" w:cs="Cambria"/>
              </w:rPr>
              <w:t>matej.sukalac@skole.hr</w:t>
            </w:r>
          </w:p>
        </w:tc>
      </w:tr>
      <w:tr w:rsidR="00671CB0" w:rsidRPr="00671CB0" w14:paraId="1EDC8128" w14:textId="32936623" w:rsidTr="00671CB0">
        <w:trPr>
          <w:trHeight w:val="152"/>
        </w:trPr>
        <w:tc>
          <w:tcPr>
            <w:tcW w:w="3120" w:type="dxa"/>
          </w:tcPr>
          <w:p w14:paraId="1EDC8125" w14:textId="77777777" w:rsidR="00424F7A" w:rsidRPr="00671CB0" w:rsidRDefault="00424F7A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Šprihal</w:t>
            </w:r>
            <w:r w:rsidRPr="00671CB0">
              <w:rPr>
                <w:rFonts w:ascii="Cambria" w:eastAsia="Calibri" w:hAnsi="Cambria" w:cs="Cambria"/>
                <w:i/>
              </w:rPr>
              <w:t xml:space="preserve"> </w:t>
            </w:r>
            <w:r w:rsidRPr="00671CB0">
              <w:rPr>
                <w:rFonts w:ascii="Cambria" w:eastAsia="Calibri" w:hAnsi="Cambria" w:cs="Cambria"/>
              </w:rPr>
              <w:t>Sanela</w:t>
            </w:r>
          </w:p>
        </w:tc>
        <w:tc>
          <w:tcPr>
            <w:tcW w:w="3402" w:type="dxa"/>
          </w:tcPr>
          <w:p w14:paraId="1EDC8126" w14:textId="39344BB4" w:rsidR="00424F7A" w:rsidRPr="00671CB0" w:rsidRDefault="00424F7A" w:rsidP="00671CB0">
            <w:pPr>
              <w:snapToGrid w:val="0"/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Priroda</w:t>
            </w:r>
            <w:r w:rsidR="00671CB0" w:rsidRPr="00671CB0">
              <w:rPr>
                <w:rFonts w:ascii="Cambria" w:eastAsia="Calibri" w:hAnsi="Cambria" w:cs="Cambria"/>
              </w:rPr>
              <w:t xml:space="preserve"> i</w:t>
            </w:r>
            <w:r w:rsidRPr="00671CB0">
              <w:rPr>
                <w:rFonts w:ascii="Cambria" w:eastAsia="Calibri" w:hAnsi="Cambria" w:cs="Cambria"/>
              </w:rPr>
              <w:t xml:space="preserve"> Biologija</w:t>
            </w:r>
          </w:p>
        </w:tc>
        <w:tc>
          <w:tcPr>
            <w:tcW w:w="3666" w:type="dxa"/>
          </w:tcPr>
          <w:p w14:paraId="1EDC8127" w14:textId="3122EBD6" w:rsidR="00424F7A" w:rsidRPr="00671CB0" w:rsidRDefault="00BB77F3" w:rsidP="00424F7A">
            <w:pPr>
              <w:snapToGrid w:val="0"/>
              <w:spacing w:line="360" w:lineRule="auto"/>
              <w:rPr>
                <w:rFonts w:ascii="Cambria" w:eastAsia="Calibri" w:hAnsi="Cambria" w:cs="Cambria"/>
              </w:rPr>
            </w:pPr>
            <w:hyperlink r:id="rId35" w:history="1">
              <w:r w:rsidR="00424F7A" w:rsidRPr="00671CB0">
                <w:rPr>
                  <w:rStyle w:val="Hiperveza"/>
                  <w:color w:val="auto"/>
                  <w:u w:val="none"/>
                </w:rPr>
                <w:t>sanela.sprihal1@skole.hr</w:t>
              </w:r>
            </w:hyperlink>
          </w:p>
        </w:tc>
      </w:tr>
      <w:tr w:rsidR="00671CB0" w:rsidRPr="00671CB0" w14:paraId="1EDC812C" w14:textId="213D8B1F" w:rsidTr="00671CB0">
        <w:trPr>
          <w:trHeight w:val="146"/>
        </w:trPr>
        <w:tc>
          <w:tcPr>
            <w:tcW w:w="3120" w:type="dxa"/>
          </w:tcPr>
          <w:p w14:paraId="1EDC8129" w14:textId="77777777" w:rsidR="00424F7A" w:rsidRPr="00671CB0" w:rsidRDefault="00424F7A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Štefun Vladimir</w:t>
            </w:r>
          </w:p>
        </w:tc>
        <w:tc>
          <w:tcPr>
            <w:tcW w:w="3402" w:type="dxa"/>
          </w:tcPr>
          <w:p w14:paraId="1EDC812A" w14:textId="56125051" w:rsidR="00424F7A" w:rsidRPr="00671CB0" w:rsidRDefault="00671CB0" w:rsidP="00424F7A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TZK</w:t>
            </w:r>
          </w:p>
        </w:tc>
        <w:tc>
          <w:tcPr>
            <w:tcW w:w="3666" w:type="dxa"/>
          </w:tcPr>
          <w:p w14:paraId="1EDC812B" w14:textId="77FEAADB" w:rsidR="00424F7A" w:rsidRPr="00671CB0" w:rsidRDefault="00671CB0" w:rsidP="00424F7A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vladimir.stefun@skole.hr</w:t>
            </w:r>
          </w:p>
        </w:tc>
      </w:tr>
      <w:tr w:rsidR="00671CB0" w:rsidRPr="00671CB0" w14:paraId="1EDC8130" w14:textId="39B861AB" w:rsidTr="00671CB0">
        <w:trPr>
          <w:trHeight w:val="304"/>
        </w:trPr>
        <w:tc>
          <w:tcPr>
            <w:tcW w:w="3120" w:type="dxa"/>
          </w:tcPr>
          <w:p w14:paraId="1EDC812D" w14:textId="77777777" w:rsidR="00424F7A" w:rsidRPr="00671CB0" w:rsidRDefault="00424F7A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Tadijančević Draženka</w:t>
            </w:r>
          </w:p>
        </w:tc>
        <w:tc>
          <w:tcPr>
            <w:tcW w:w="3402" w:type="dxa"/>
          </w:tcPr>
          <w:p w14:paraId="1EDC812E" w14:textId="324ADB2F" w:rsidR="00424F7A" w:rsidRPr="00671CB0" w:rsidRDefault="7FFEBA50" w:rsidP="00424F7A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Engleski jezik</w:t>
            </w:r>
          </w:p>
        </w:tc>
        <w:tc>
          <w:tcPr>
            <w:tcW w:w="3666" w:type="dxa"/>
          </w:tcPr>
          <w:p w14:paraId="1EDC812F" w14:textId="14641E17" w:rsidR="00424F7A" w:rsidRPr="00671CB0" w:rsidRDefault="7FFEBA50" w:rsidP="00424F7A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drazenka.uzelac@skole.hr</w:t>
            </w:r>
          </w:p>
        </w:tc>
      </w:tr>
      <w:tr w:rsidR="00671CB0" w:rsidRPr="00671CB0" w14:paraId="1EDC8134" w14:textId="6DC8F7EA" w:rsidTr="00671CB0">
        <w:trPr>
          <w:trHeight w:val="152"/>
        </w:trPr>
        <w:tc>
          <w:tcPr>
            <w:tcW w:w="3120" w:type="dxa"/>
          </w:tcPr>
          <w:p w14:paraId="1EDC8131" w14:textId="77777777" w:rsidR="00424F7A" w:rsidRPr="00671CB0" w:rsidRDefault="00424F7A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Toth Ankica</w:t>
            </w:r>
          </w:p>
        </w:tc>
        <w:tc>
          <w:tcPr>
            <w:tcW w:w="3402" w:type="dxa"/>
          </w:tcPr>
          <w:p w14:paraId="1EDC8132" w14:textId="2AC5E5D1" w:rsidR="00424F7A" w:rsidRPr="00671CB0" w:rsidRDefault="07AD9E2F" w:rsidP="00424F7A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Informatika</w:t>
            </w:r>
          </w:p>
        </w:tc>
        <w:tc>
          <w:tcPr>
            <w:tcW w:w="3666" w:type="dxa"/>
          </w:tcPr>
          <w:p w14:paraId="1EDC8133" w14:textId="17A00972" w:rsidR="00424F7A" w:rsidRPr="00671CB0" w:rsidRDefault="00BB77F3" w:rsidP="00424F7A">
            <w:pPr>
              <w:pStyle w:val="Odlomakpopisa"/>
              <w:snapToGrid w:val="0"/>
              <w:spacing w:line="360" w:lineRule="auto"/>
              <w:ind w:left="0"/>
            </w:pPr>
            <w:hyperlink r:id="rId36">
              <w:r w:rsidR="2926EF09" w:rsidRPr="00671CB0">
                <w:rPr>
                  <w:rStyle w:val="Hiperveza"/>
                  <w:color w:val="auto"/>
                  <w:u w:val="none"/>
                </w:rPr>
                <w:t>ankica.toth@skole.hr</w:t>
              </w:r>
            </w:hyperlink>
          </w:p>
        </w:tc>
      </w:tr>
      <w:tr w:rsidR="00671CB0" w:rsidRPr="00671CB0" w14:paraId="1EDC8138" w14:textId="69D9DFB6" w:rsidTr="00671CB0">
        <w:trPr>
          <w:trHeight w:val="152"/>
        </w:trPr>
        <w:tc>
          <w:tcPr>
            <w:tcW w:w="3120" w:type="dxa"/>
          </w:tcPr>
          <w:p w14:paraId="1EDC8135" w14:textId="77777777" w:rsidR="00424F7A" w:rsidRPr="00671CB0" w:rsidRDefault="00424F7A" w:rsidP="00671CB0">
            <w:pPr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Toth Jan</w:t>
            </w:r>
          </w:p>
        </w:tc>
        <w:tc>
          <w:tcPr>
            <w:tcW w:w="3402" w:type="dxa"/>
          </w:tcPr>
          <w:p w14:paraId="1EDC8136" w14:textId="00780F02" w:rsidR="00424F7A" w:rsidRPr="00671CB0" w:rsidRDefault="56F8A21C" w:rsidP="00424F7A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Glazbena kultura</w:t>
            </w:r>
          </w:p>
        </w:tc>
        <w:tc>
          <w:tcPr>
            <w:tcW w:w="3666" w:type="dxa"/>
          </w:tcPr>
          <w:p w14:paraId="1EDC8137" w14:textId="5AFE9546" w:rsidR="00424F7A" w:rsidRPr="00671CB0" w:rsidRDefault="00BB77F3" w:rsidP="00424F7A">
            <w:pPr>
              <w:pStyle w:val="Odlomakpopisa"/>
              <w:snapToGrid w:val="0"/>
              <w:spacing w:line="360" w:lineRule="auto"/>
              <w:ind w:left="0"/>
            </w:pPr>
            <w:hyperlink r:id="rId37">
              <w:r w:rsidR="007AEE61" w:rsidRPr="00671CB0">
                <w:rPr>
                  <w:rStyle w:val="Hiperveza"/>
                  <w:color w:val="auto"/>
                  <w:u w:val="none"/>
                </w:rPr>
                <w:t>jan.toth@skole.hr</w:t>
              </w:r>
            </w:hyperlink>
          </w:p>
        </w:tc>
      </w:tr>
      <w:tr w:rsidR="00671CB0" w:rsidRPr="00671CB0" w14:paraId="1EDC813C" w14:textId="1574824C" w:rsidTr="00671CB0">
        <w:trPr>
          <w:trHeight w:val="152"/>
        </w:trPr>
        <w:tc>
          <w:tcPr>
            <w:tcW w:w="3120" w:type="dxa"/>
          </w:tcPr>
          <w:p w14:paraId="1EDC8139" w14:textId="77777777" w:rsidR="00424F7A" w:rsidRPr="00671CB0" w:rsidRDefault="00424F7A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lastRenderedPageBreak/>
              <w:t>Trnski Ines</w:t>
            </w:r>
          </w:p>
        </w:tc>
        <w:tc>
          <w:tcPr>
            <w:tcW w:w="3402" w:type="dxa"/>
          </w:tcPr>
          <w:p w14:paraId="1EDC813A" w14:textId="4D82A3BD" w:rsidR="00424F7A" w:rsidRPr="00671CB0" w:rsidRDefault="00671CB0" w:rsidP="00424F7A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Produženi boravak</w:t>
            </w:r>
          </w:p>
        </w:tc>
        <w:tc>
          <w:tcPr>
            <w:tcW w:w="3666" w:type="dxa"/>
          </w:tcPr>
          <w:p w14:paraId="1EDC813B" w14:textId="1B5915BA" w:rsidR="00424F7A" w:rsidRPr="00671CB0" w:rsidRDefault="00BB77F3" w:rsidP="00424F7A">
            <w:pPr>
              <w:pStyle w:val="Odlomakpopisa"/>
              <w:snapToGrid w:val="0"/>
              <w:spacing w:line="360" w:lineRule="auto"/>
              <w:ind w:left="0"/>
            </w:pPr>
            <w:hyperlink r:id="rId38">
              <w:r w:rsidR="3342E3B9" w:rsidRPr="00671CB0">
                <w:rPr>
                  <w:rStyle w:val="Hiperveza"/>
                  <w:color w:val="auto"/>
                  <w:u w:val="none"/>
                </w:rPr>
                <w:t>ines.trnski@skole.hr</w:t>
              </w:r>
            </w:hyperlink>
            <w:r w:rsidR="3342E3B9" w:rsidRPr="00671CB0">
              <w:t xml:space="preserve"> </w:t>
            </w:r>
          </w:p>
        </w:tc>
      </w:tr>
      <w:tr w:rsidR="00671CB0" w:rsidRPr="00671CB0" w14:paraId="1EDC8140" w14:textId="4ABB2722" w:rsidTr="00671CB0">
        <w:trPr>
          <w:trHeight w:val="152"/>
        </w:trPr>
        <w:tc>
          <w:tcPr>
            <w:tcW w:w="3120" w:type="dxa"/>
          </w:tcPr>
          <w:p w14:paraId="1EDC813D" w14:textId="77777777" w:rsidR="00424F7A" w:rsidRPr="00671CB0" w:rsidRDefault="00424F7A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Trnski Tamara</w:t>
            </w:r>
          </w:p>
        </w:tc>
        <w:tc>
          <w:tcPr>
            <w:tcW w:w="3402" w:type="dxa"/>
          </w:tcPr>
          <w:p w14:paraId="1EDC813E" w14:textId="683D786D" w:rsidR="00424F7A" w:rsidRPr="00671CB0" w:rsidRDefault="00671CB0" w:rsidP="00424F7A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Razredna nastava</w:t>
            </w:r>
          </w:p>
        </w:tc>
        <w:tc>
          <w:tcPr>
            <w:tcW w:w="3666" w:type="dxa"/>
          </w:tcPr>
          <w:p w14:paraId="1EDC813F" w14:textId="7146E346" w:rsidR="00424F7A" w:rsidRPr="00671CB0" w:rsidRDefault="00671CB0" w:rsidP="00424F7A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tamara.trnski@skole.hr</w:t>
            </w:r>
          </w:p>
        </w:tc>
      </w:tr>
      <w:tr w:rsidR="00671CB0" w:rsidRPr="00671CB0" w14:paraId="1EDC8144" w14:textId="06AC3ED5" w:rsidTr="00671CB0">
        <w:trPr>
          <w:trHeight w:val="152"/>
        </w:trPr>
        <w:tc>
          <w:tcPr>
            <w:tcW w:w="3120" w:type="dxa"/>
          </w:tcPr>
          <w:p w14:paraId="1EDC8141" w14:textId="77777777" w:rsidR="00424F7A" w:rsidRPr="00671CB0" w:rsidRDefault="00424F7A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Tukša Andrea</w:t>
            </w:r>
          </w:p>
        </w:tc>
        <w:tc>
          <w:tcPr>
            <w:tcW w:w="3402" w:type="dxa"/>
          </w:tcPr>
          <w:p w14:paraId="1EDC8142" w14:textId="3170A674" w:rsidR="00424F7A" w:rsidRPr="00671CB0" w:rsidRDefault="00424F7A" w:rsidP="00424F7A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Njemački jezik</w:t>
            </w:r>
          </w:p>
        </w:tc>
        <w:tc>
          <w:tcPr>
            <w:tcW w:w="3666" w:type="dxa"/>
          </w:tcPr>
          <w:p w14:paraId="1EDC8143" w14:textId="324BA446" w:rsidR="00424F7A" w:rsidRPr="00671CB0" w:rsidRDefault="00BB77F3" w:rsidP="00424F7A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hyperlink r:id="rId39" w:history="1">
              <w:r w:rsidR="00424F7A" w:rsidRPr="00671CB0">
                <w:rPr>
                  <w:rStyle w:val="Hiperveza"/>
                  <w:rFonts w:ascii="Cambria" w:eastAsia="Calibri" w:hAnsi="Cambria" w:cs="Cambria"/>
                  <w:color w:val="auto"/>
                  <w:u w:val="none"/>
                </w:rPr>
                <w:t>andrea.tuksa@skole.hr</w:t>
              </w:r>
            </w:hyperlink>
          </w:p>
        </w:tc>
      </w:tr>
      <w:tr w:rsidR="00671CB0" w:rsidRPr="00671CB0" w14:paraId="1EDC8148" w14:textId="048FAD1E" w:rsidTr="00671CB0">
        <w:trPr>
          <w:trHeight w:val="51"/>
        </w:trPr>
        <w:tc>
          <w:tcPr>
            <w:tcW w:w="3120" w:type="dxa"/>
          </w:tcPr>
          <w:p w14:paraId="1EDC8145" w14:textId="77777777" w:rsidR="00424F7A" w:rsidRPr="00671CB0" w:rsidRDefault="00424F7A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Vegh Anita</w:t>
            </w:r>
          </w:p>
        </w:tc>
        <w:tc>
          <w:tcPr>
            <w:tcW w:w="3402" w:type="dxa"/>
          </w:tcPr>
          <w:p w14:paraId="1EDC8146" w14:textId="23E31337" w:rsidR="00424F7A" w:rsidRPr="00671CB0" w:rsidRDefault="00424F7A" w:rsidP="00424F7A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Engleski jezik</w:t>
            </w:r>
          </w:p>
        </w:tc>
        <w:tc>
          <w:tcPr>
            <w:tcW w:w="3666" w:type="dxa"/>
          </w:tcPr>
          <w:p w14:paraId="1EDC8147" w14:textId="5A4C3CD9" w:rsidR="00424F7A" w:rsidRPr="00671CB0" w:rsidRDefault="00BB77F3" w:rsidP="00424F7A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hyperlink r:id="rId40" w:history="1">
              <w:r w:rsidR="00424F7A" w:rsidRPr="00671CB0">
                <w:rPr>
                  <w:rStyle w:val="Hiperveza"/>
                  <w:rFonts w:ascii="Cambria" w:eastAsia="Calibri" w:hAnsi="Cambria" w:cs="Cambria"/>
                  <w:color w:val="auto"/>
                  <w:u w:val="none"/>
                </w:rPr>
                <w:t>anita.vegh@skole.hr</w:t>
              </w:r>
            </w:hyperlink>
          </w:p>
        </w:tc>
      </w:tr>
      <w:tr w:rsidR="00671CB0" w:rsidRPr="00671CB0" w14:paraId="1EDC814C" w14:textId="5AF632D5" w:rsidTr="00671CB0">
        <w:trPr>
          <w:trHeight w:val="51"/>
        </w:trPr>
        <w:tc>
          <w:tcPr>
            <w:tcW w:w="3120" w:type="dxa"/>
          </w:tcPr>
          <w:p w14:paraId="1EDC8149" w14:textId="77777777" w:rsidR="00424F7A" w:rsidRPr="00671CB0" w:rsidRDefault="00424F7A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Vinceković Majda</w:t>
            </w:r>
          </w:p>
        </w:tc>
        <w:tc>
          <w:tcPr>
            <w:tcW w:w="3402" w:type="dxa"/>
          </w:tcPr>
          <w:p w14:paraId="1EDC814A" w14:textId="42E5AACD" w:rsidR="00424F7A" w:rsidRPr="00671CB0" w:rsidRDefault="00671CB0" w:rsidP="00424F7A">
            <w:pPr>
              <w:pStyle w:val="Odlomakpopisa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Glazbena kultura</w:t>
            </w:r>
          </w:p>
        </w:tc>
        <w:tc>
          <w:tcPr>
            <w:tcW w:w="3666" w:type="dxa"/>
          </w:tcPr>
          <w:p w14:paraId="1EDC814B" w14:textId="082DDDF6" w:rsidR="00424F7A" w:rsidRPr="00671CB0" w:rsidRDefault="00671CB0" w:rsidP="00424F7A">
            <w:pPr>
              <w:pStyle w:val="Odlomakpopisa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majda.vincekovic1@skole.hr</w:t>
            </w:r>
          </w:p>
        </w:tc>
      </w:tr>
      <w:tr w:rsidR="00671CB0" w:rsidRPr="00671CB0" w14:paraId="1EDC8150" w14:textId="2BE4F7F9" w:rsidTr="00671CB0">
        <w:trPr>
          <w:trHeight w:val="51"/>
        </w:trPr>
        <w:tc>
          <w:tcPr>
            <w:tcW w:w="3120" w:type="dxa"/>
          </w:tcPr>
          <w:p w14:paraId="1EDC814D" w14:textId="77777777" w:rsidR="00424F7A" w:rsidRPr="00671CB0" w:rsidRDefault="00424F7A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Vinković Nociar Martina</w:t>
            </w:r>
          </w:p>
        </w:tc>
        <w:tc>
          <w:tcPr>
            <w:tcW w:w="3402" w:type="dxa"/>
          </w:tcPr>
          <w:p w14:paraId="1EDC814E" w14:textId="4F89A5B1" w:rsidR="00424F7A" w:rsidRPr="00671CB0" w:rsidRDefault="1C3D225F" w:rsidP="00424F7A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Produženi boravak</w:t>
            </w:r>
          </w:p>
        </w:tc>
        <w:tc>
          <w:tcPr>
            <w:tcW w:w="3666" w:type="dxa"/>
          </w:tcPr>
          <w:p w14:paraId="1EDC814F" w14:textId="6FD765D7" w:rsidR="00424F7A" w:rsidRPr="00671CB0" w:rsidRDefault="00BB77F3" w:rsidP="00424F7A">
            <w:pPr>
              <w:pStyle w:val="Odlomakpopisa"/>
              <w:snapToGrid w:val="0"/>
              <w:spacing w:line="360" w:lineRule="auto"/>
              <w:ind w:left="0"/>
            </w:pPr>
            <w:hyperlink r:id="rId41">
              <w:r w:rsidR="7A5C51DB" w:rsidRPr="00671CB0">
                <w:rPr>
                  <w:rStyle w:val="Hiperveza"/>
                  <w:color w:val="auto"/>
                  <w:u w:val="none"/>
                </w:rPr>
                <w:t>martina.vinkovic@skole.hr</w:t>
              </w:r>
            </w:hyperlink>
            <w:r w:rsidR="7A5C51DB" w:rsidRPr="00671CB0">
              <w:rPr>
                <w:rFonts w:ascii="Cambria" w:eastAsia="Calibri" w:hAnsi="Cambria" w:cs="Cambria"/>
              </w:rPr>
              <w:t xml:space="preserve"> </w:t>
            </w:r>
          </w:p>
        </w:tc>
      </w:tr>
      <w:tr w:rsidR="00671CB0" w:rsidRPr="00671CB0" w14:paraId="1EDC8154" w14:textId="3CE735A0" w:rsidTr="00671CB0">
        <w:trPr>
          <w:trHeight w:val="51"/>
        </w:trPr>
        <w:tc>
          <w:tcPr>
            <w:tcW w:w="3120" w:type="dxa"/>
          </w:tcPr>
          <w:p w14:paraId="1EDC8151" w14:textId="77777777" w:rsidR="00424F7A" w:rsidRPr="00671CB0" w:rsidRDefault="00424F7A" w:rsidP="00671CB0">
            <w:pPr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Zorić Mirela</w:t>
            </w:r>
          </w:p>
        </w:tc>
        <w:tc>
          <w:tcPr>
            <w:tcW w:w="3402" w:type="dxa"/>
          </w:tcPr>
          <w:p w14:paraId="1EDC8152" w14:textId="2A36B34C" w:rsidR="00424F7A" w:rsidRPr="00671CB0" w:rsidRDefault="00424F7A" w:rsidP="00424F7A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Hrvatski jezik</w:t>
            </w:r>
          </w:p>
        </w:tc>
        <w:tc>
          <w:tcPr>
            <w:tcW w:w="3666" w:type="dxa"/>
          </w:tcPr>
          <w:p w14:paraId="1EDC8153" w14:textId="1D64C05C" w:rsidR="00424F7A" w:rsidRPr="00671CB0" w:rsidRDefault="00BB77F3" w:rsidP="00424F7A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hyperlink r:id="rId42">
              <w:r w:rsidR="00424F7A" w:rsidRPr="00671CB0">
                <w:rPr>
                  <w:rStyle w:val="Hiperveza"/>
                  <w:color w:val="auto"/>
                  <w:u w:val="none"/>
                </w:rPr>
                <w:t>mirela.zoric@skole.hr</w:t>
              </w:r>
            </w:hyperlink>
          </w:p>
        </w:tc>
      </w:tr>
      <w:tr w:rsidR="00671CB0" w:rsidRPr="00671CB0" w14:paraId="1EDC8158" w14:textId="78E00004" w:rsidTr="00671CB0">
        <w:trPr>
          <w:trHeight w:val="51"/>
        </w:trPr>
        <w:tc>
          <w:tcPr>
            <w:tcW w:w="3120" w:type="dxa"/>
          </w:tcPr>
          <w:p w14:paraId="1EDC8155" w14:textId="77777777" w:rsidR="00424F7A" w:rsidRPr="00671CB0" w:rsidRDefault="00424F7A" w:rsidP="00671CB0">
            <w:pPr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Žarec Andrea</w:t>
            </w:r>
          </w:p>
        </w:tc>
        <w:tc>
          <w:tcPr>
            <w:tcW w:w="3402" w:type="dxa"/>
          </w:tcPr>
          <w:p w14:paraId="1EDC8156" w14:textId="7BF768C4" w:rsidR="00424F7A" w:rsidRPr="00671CB0" w:rsidRDefault="7F2B48F9" w:rsidP="00424F7A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Razredna nastava</w:t>
            </w:r>
          </w:p>
        </w:tc>
        <w:tc>
          <w:tcPr>
            <w:tcW w:w="3666" w:type="dxa"/>
          </w:tcPr>
          <w:p w14:paraId="1EDC8157" w14:textId="7F38EBB0" w:rsidR="00424F7A" w:rsidRPr="00671CB0" w:rsidRDefault="00BB77F3" w:rsidP="00424F7A">
            <w:pPr>
              <w:pStyle w:val="Odlomakpopisa"/>
              <w:snapToGrid w:val="0"/>
              <w:spacing w:line="360" w:lineRule="auto"/>
              <w:ind w:left="0"/>
            </w:pPr>
            <w:hyperlink r:id="rId43">
              <w:r w:rsidR="7F2B48F9" w:rsidRPr="00671CB0">
                <w:rPr>
                  <w:rStyle w:val="Hiperveza"/>
                  <w:color w:val="auto"/>
                  <w:u w:val="none"/>
                </w:rPr>
                <w:t>andrea.zarec@skole.hr</w:t>
              </w:r>
            </w:hyperlink>
          </w:p>
        </w:tc>
      </w:tr>
    </w:tbl>
    <w:p w14:paraId="1EDC8159" w14:textId="77777777" w:rsidR="001044B2" w:rsidRPr="00671CB0" w:rsidRDefault="001044B2">
      <w:pPr>
        <w:tabs>
          <w:tab w:val="left" w:pos="3510"/>
        </w:tabs>
        <w:rPr>
          <w:rFonts w:ascii="Cambria" w:hAnsi="Cambria" w:cs="Cambria"/>
          <w:sz w:val="28"/>
          <w:szCs w:val="28"/>
        </w:rPr>
      </w:pPr>
    </w:p>
    <w:sectPr w:rsidR="001044B2" w:rsidRPr="00671CB0" w:rsidSect="00034800">
      <w:pgSz w:w="11906" w:h="16838"/>
      <w:pgMar w:top="993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bCs w:val="0"/>
      </w:r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4"/>
    <w:multiLevelType w:val="single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i w:val="0"/>
      </w:rPr>
    </w:lvl>
  </w:abstractNum>
  <w:abstractNum w:abstractNumId="4" w15:restartNumberingAfterBreak="0">
    <w:nsid w:val="00000005"/>
    <w:multiLevelType w:val="singleLevel"/>
    <w:tmpl w:val="00000005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rFonts w:hint="default"/>
        <w:i w:val="0"/>
        <w:iCs w:val="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4B3914DE"/>
    <w:multiLevelType w:val="hybridMultilevel"/>
    <w:tmpl w:val="5B4E468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DC79F2"/>
    <w:multiLevelType w:val="hybridMultilevel"/>
    <w:tmpl w:val="200A96B2"/>
    <w:lvl w:ilvl="0" w:tplc="041A000F">
      <w:start w:val="1"/>
      <w:numFmt w:val="decimal"/>
      <w:lvlText w:val="%1."/>
      <w:lvlJc w:val="left"/>
      <w:pPr>
        <w:ind w:left="862" w:hanging="360"/>
      </w:pPr>
    </w:lvl>
    <w:lvl w:ilvl="1" w:tplc="041A0019" w:tentative="1">
      <w:start w:val="1"/>
      <w:numFmt w:val="lowerLetter"/>
      <w:lvlText w:val="%2."/>
      <w:lvlJc w:val="left"/>
      <w:pPr>
        <w:ind w:left="1582" w:hanging="360"/>
      </w:pPr>
    </w:lvl>
    <w:lvl w:ilvl="2" w:tplc="041A001B" w:tentative="1">
      <w:start w:val="1"/>
      <w:numFmt w:val="lowerRoman"/>
      <w:lvlText w:val="%3."/>
      <w:lvlJc w:val="right"/>
      <w:pPr>
        <w:ind w:left="2302" w:hanging="180"/>
      </w:pPr>
    </w:lvl>
    <w:lvl w:ilvl="3" w:tplc="041A000F" w:tentative="1">
      <w:start w:val="1"/>
      <w:numFmt w:val="decimal"/>
      <w:lvlText w:val="%4."/>
      <w:lvlJc w:val="left"/>
      <w:pPr>
        <w:ind w:left="3022" w:hanging="360"/>
      </w:pPr>
    </w:lvl>
    <w:lvl w:ilvl="4" w:tplc="041A0019" w:tentative="1">
      <w:start w:val="1"/>
      <w:numFmt w:val="lowerLetter"/>
      <w:lvlText w:val="%5."/>
      <w:lvlJc w:val="left"/>
      <w:pPr>
        <w:ind w:left="3742" w:hanging="360"/>
      </w:pPr>
    </w:lvl>
    <w:lvl w:ilvl="5" w:tplc="041A001B" w:tentative="1">
      <w:start w:val="1"/>
      <w:numFmt w:val="lowerRoman"/>
      <w:lvlText w:val="%6."/>
      <w:lvlJc w:val="right"/>
      <w:pPr>
        <w:ind w:left="4462" w:hanging="180"/>
      </w:pPr>
    </w:lvl>
    <w:lvl w:ilvl="6" w:tplc="041A000F" w:tentative="1">
      <w:start w:val="1"/>
      <w:numFmt w:val="decimal"/>
      <w:lvlText w:val="%7."/>
      <w:lvlJc w:val="left"/>
      <w:pPr>
        <w:ind w:left="5182" w:hanging="360"/>
      </w:pPr>
    </w:lvl>
    <w:lvl w:ilvl="7" w:tplc="041A0019" w:tentative="1">
      <w:start w:val="1"/>
      <w:numFmt w:val="lowerLetter"/>
      <w:lvlText w:val="%8."/>
      <w:lvlJc w:val="left"/>
      <w:pPr>
        <w:ind w:left="5902" w:hanging="360"/>
      </w:pPr>
    </w:lvl>
    <w:lvl w:ilvl="8" w:tplc="041A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E63"/>
    <w:rsid w:val="00017849"/>
    <w:rsid w:val="0002133A"/>
    <w:rsid w:val="00030A68"/>
    <w:rsid w:val="0003155B"/>
    <w:rsid w:val="00034800"/>
    <w:rsid w:val="00047FF7"/>
    <w:rsid w:val="00053971"/>
    <w:rsid w:val="00053C97"/>
    <w:rsid w:val="001044B2"/>
    <w:rsid w:val="00106CB9"/>
    <w:rsid w:val="001444B0"/>
    <w:rsid w:val="001540DE"/>
    <w:rsid w:val="001818E9"/>
    <w:rsid w:val="001B0C58"/>
    <w:rsid w:val="001B1139"/>
    <w:rsid w:val="001D42F4"/>
    <w:rsid w:val="001F2368"/>
    <w:rsid w:val="0020426E"/>
    <w:rsid w:val="002114E9"/>
    <w:rsid w:val="0024377E"/>
    <w:rsid w:val="0025666E"/>
    <w:rsid w:val="0027539B"/>
    <w:rsid w:val="002802C1"/>
    <w:rsid w:val="002A3C97"/>
    <w:rsid w:val="002B156E"/>
    <w:rsid w:val="002C1511"/>
    <w:rsid w:val="0030204C"/>
    <w:rsid w:val="00317297"/>
    <w:rsid w:val="00332BBD"/>
    <w:rsid w:val="00351C1A"/>
    <w:rsid w:val="00355C44"/>
    <w:rsid w:val="00395FF7"/>
    <w:rsid w:val="003B4277"/>
    <w:rsid w:val="004121C9"/>
    <w:rsid w:val="00424F7A"/>
    <w:rsid w:val="004764DE"/>
    <w:rsid w:val="00497B74"/>
    <w:rsid w:val="005046A9"/>
    <w:rsid w:val="00526794"/>
    <w:rsid w:val="00530394"/>
    <w:rsid w:val="00565EE3"/>
    <w:rsid w:val="005828C6"/>
    <w:rsid w:val="00585D16"/>
    <w:rsid w:val="005A4D1C"/>
    <w:rsid w:val="005A694F"/>
    <w:rsid w:val="005E3BC5"/>
    <w:rsid w:val="005E6D1D"/>
    <w:rsid w:val="005F5601"/>
    <w:rsid w:val="00650B28"/>
    <w:rsid w:val="00651229"/>
    <w:rsid w:val="00671CB0"/>
    <w:rsid w:val="00681EFC"/>
    <w:rsid w:val="006954CA"/>
    <w:rsid w:val="006E5127"/>
    <w:rsid w:val="006E7A37"/>
    <w:rsid w:val="007510B9"/>
    <w:rsid w:val="00772CB2"/>
    <w:rsid w:val="00787115"/>
    <w:rsid w:val="00794D9E"/>
    <w:rsid w:val="007AEE61"/>
    <w:rsid w:val="007C296F"/>
    <w:rsid w:val="007C3ED0"/>
    <w:rsid w:val="007E1D64"/>
    <w:rsid w:val="007E73A4"/>
    <w:rsid w:val="0081658F"/>
    <w:rsid w:val="00886762"/>
    <w:rsid w:val="008D4EF2"/>
    <w:rsid w:val="00912A3F"/>
    <w:rsid w:val="00951E63"/>
    <w:rsid w:val="00964E79"/>
    <w:rsid w:val="009A66A3"/>
    <w:rsid w:val="009E238A"/>
    <w:rsid w:val="009F5D31"/>
    <w:rsid w:val="00A231B8"/>
    <w:rsid w:val="00A24EE5"/>
    <w:rsid w:val="00A30FFF"/>
    <w:rsid w:val="00A3775B"/>
    <w:rsid w:val="00A935D2"/>
    <w:rsid w:val="00AC2970"/>
    <w:rsid w:val="00AE31C1"/>
    <w:rsid w:val="00B32DE2"/>
    <w:rsid w:val="00B33310"/>
    <w:rsid w:val="00B42C73"/>
    <w:rsid w:val="00B537D7"/>
    <w:rsid w:val="00B976D0"/>
    <w:rsid w:val="00BB77F3"/>
    <w:rsid w:val="00C22B75"/>
    <w:rsid w:val="00C574EE"/>
    <w:rsid w:val="00C7197A"/>
    <w:rsid w:val="00C7355A"/>
    <w:rsid w:val="00C845D9"/>
    <w:rsid w:val="00C908E0"/>
    <w:rsid w:val="00C979B9"/>
    <w:rsid w:val="00CB7914"/>
    <w:rsid w:val="00CE28E4"/>
    <w:rsid w:val="00D00BDD"/>
    <w:rsid w:val="00D36D28"/>
    <w:rsid w:val="00D43232"/>
    <w:rsid w:val="00D737EB"/>
    <w:rsid w:val="00DA15BD"/>
    <w:rsid w:val="00DB0998"/>
    <w:rsid w:val="00DF7E3B"/>
    <w:rsid w:val="00E10234"/>
    <w:rsid w:val="00E30788"/>
    <w:rsid w:val="00E56FBC"/>
    <w:rsid w:val="00E603D5"/>
    <w:rsid w:val="00ED3226"/>
    <w:rsid w:val="00F0038F"/>
    <w:rsid w:val="00F31EE2"/>
    <w:rsid w:val="00F874D2"/>
    <w:rsid w:val="00FD3143"/>
    <w:rsid w:val="00FD66C6"/>
    <w:rsid w:val="0463FE80"/>
    <w:rsid w:val="04BEB55C"/>
    <w:rsid w:val="051DC368"/>
    <w:rsid w:val="0534442B"/>
    <w:rsid w:val="05C59DA6"/>
    <w:rsid w:val="06E36441"/>
    <w:rsid w:val="07AD9E2F"/>
    <w:rsid w:val="09702AB4"/>
    <w:rsid w:val="09F6FBC9"/>
    <w:rsid w:val="0A029689"/>
    <w:rsid w:val="0B35AB45"/>
    <w:rsid w:val="0D2213E3"/>
    <w:rsid w:val="0DB18D32"/>
    <w:rsid w:val="0E5CB0EE"/>
    <w:rsid w:val="0F794B3C"/>
    <w:rsid w:val="129D9E32"/>
    <w:rsid w:val="13746F6C"/>
    <w:rsid w:val="13CA9E62"/>
    <w:rsid w:val="14BBC6EE"/>
    <w:rsid w:val="16FE5523"/>
    <w:rsid w:val="17C57D69"/>
    <w:rsid w:val="1B2B9393"/>
    <w:rsid w:val="1C3D225F"/>
    <w:rsid w:val="1C80E3F9"/>
    <w:rsid w:val="2043580C"/>
    <w:rsid w:val="21AFE90A"/>
    <w:rsid w:val="2228E945"/>
    <w:rsid w:val="253D8EE6"/>
    <w:rsid w:val="26112BE3"/>
    <w:rsid w:val="26269334"/>
    <w:rsid w:val="27E7DF1F"/>
    <w:rsid w:val="2926EF09"/>
    <w:rsid w:val="2B2A557C"/>
    <w:rsid w:val="2BBF945C"/>
    <w:rsid w:val="2BF75764"/>
    <w:rsid w:val="2E873C10"/>
    <w:rsid w:val="2F10B153"/>
    <w:rsid w:val="2FE234B3"/>
    <w:rsid w:val="2FEA0A96"/>
    <w:rsid w:val="3124AC17"/>
    <w:rsid w:val="333ADCA7"/>
    <w:rsid w:val="3342E3B9"/>
    <w:rsid w:val="342ECB6B"/>
    <w:rsid w:val="34559123"/>
    <w:rsid w:val="36031465"/>
    <w:rsid w:val="3740AC73"/>
    <w:rsid w:val="396B6DBF"/>
    <w:rsid w:val="39E9022B"/>
    <w:rsid w:val="3AB8DEF9"/>
    <w:rsid w:val="3BB113D4"/>
    <w:rsid w:val="3C66314D"/>
    <w:rsid w:val="3C739664"/>
    <w:rsid w:val="3D1CC30D"/>
    <w:rsid w:val="3FE66136"/>
    <w:rsid w:val="41EB2E5D"/>
    <w:rsid w:val="422FE6C1"/>
    <w:rsid w:val="42D6F9D1"/>
    <w:rsid w:val="433D4C87"/>
    <w:rsid w:val="45F8023B"/>
    <w:rsid w:val="46E378B4"/>
    <w:rsid w:val="4819D82F"/>
    <w:rsid w:val="48E7D8BC"/>
    <w:rsid w:val="4B2A5B1D"/>
    <w:rsid w:val="4B8E1FE0"/>
    <w:rsid w:val="4B90AAC8"/>
    <w:rsid w:val="4C020D3F"/>
    <w:rsid w:val="4C293B25"/>
    <w:rsid w:val="4CA802B6"/>
    <w:rsid w:val="4E4AFBD1"/>
    <w:rsid w:val="4E609E25"/>
    <w:rsid w:val="4F8AA1C5"/>
    <w:rsid w:val="511C9581"/>
    <w:rsid w:val="538C1219"/>
    <w:rsid w:val="542BD8B0"/>
    <w:rsid w:val="54675677"/>
    <w:rsid w:val="56F8A21C"/>
    <w:rsid w:val="5791C939"/>
    <w:rsid w:val="5976546D"/>
    <w:rsid w:val="5AEE6BBA"/>
    <w:rsid w:val="5B04405C"/>
    <w:rsid w:val="5B79F0CE"/>
    <w:rsid w:val="5F3D03DC"/>
    <w:rsid w:val="601D6EB7"/>
    <w:rsid w:val="679EF7B2"/>
    <w:rsid w:val="67AEB598"/>
    <w:rsid w:val="68AD7281"/>
    <w:rsid w:val="68B4671A"/>
    <w:rsid w:val="69FEF99B"/>
    <w:rsid w:val="6AE55857"/>
    <w:rsid w:val="6B35C9C7"/>
    <w:rsid w:val="6C3C0B63"/>
    <w:rsid w:val="6CCA1087"/>
    <w:rsid w:val="6E83A8AA"/>
    <w:rsid w:val="6EC76587"/>
    <w:rsid w:val="73029F76"/>
    <w:rsid w:val="7406F5FB"/>
    <w:rsid w:val="7502B56E"/>
    <w:rsid w:val="7777C3BA"/>
    <w:rsid w:val="7A121921"/>
    <w:rsid w:val="7A2CB540"/>
    <w:rsid w:val="7A5C51DB"/>
    <w:rsid w:val="7B0AB86F"/>
    <w:rsid w:val="7D06028D"/>
    <w:rsid w:val="7DC80F29"/>
    <w:rsid w:val="7E8350B3"/>
    <w:rsid w:val="7E91E36D"/>
    <w:rsid w:val="7F2B48F9"/>
    <w:rsid w:val="7FFEB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EDC8050"/>
  <w15:chartTrackingRefBased/>
  <w15:docId w15:val="{7B9B2177-8B1B-400C-A6CD-E2D7A196E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  <w:b w:val="0"/>
      <w:bCs w:val="0"/>
    </w:rPr>
  </w:style>
  <w:style w:type="character" w:customStyle="1" w:styleId="WW8Num4z0">
    <w:name w:val="WW8Num4z0"/>
    <w:rPr>
      <w:b/>
      <w:bCs/>
    </w:rPr>
  </w:style>
  <w:style w:type="character" w:customStyle="1" w:styleId="WW8Num5z0">
    <w:name w:val="WW8Num5z0"/>
    <w:rPr>
      <w:i w:val="0"/>
    </w:rPr>
  </w:style>
  <w:style w:type="character" w:customStyle="1" w:styleId="WW8Num6z0">
    <w:name w:val="WW8Num6z0"/>
    <w:rPr>
      <w:rFonts w:hint="default"/>
      <w:i w:val="0"/>
      <w:iCs w:val="0"/>
    </w:rPr>
  </w:style>
  <w:style w:type="character" w:customStyle="1" w:styleId="WW8Num1z0">
    <w:name w:val="WW8Num1z0"/>
    <w:rPr>
      <w:rFonts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8z0">
    <w:name w:val="WW8Num8z0"/>
    <w:rPr>
      <w:rFonts w:ascii="Cambria" w:eastAsia="Times New Roman" w:hAnsi="Cambria" w:cs="Times New Roman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i w:val="0"/>
    </w:rPr>
  </w:style>
  <w:style w:type="character" w:customStyle="1" w:styleId="WW8Num10z0">
    <w:name w:val="WW8Num10z0"/>
    <w:rPr>
      <w:color w:val="000000"/>
    </w:rPr>
  </w:style>
  <w:style w:type="character" w:customStyle="1" w:styleId="WW8Num11z0">
    <w:name w:val="WW8Num11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7z0">
    <w:name w:val="WW8Num17z0"/>
    <w:rPr>
      <w:rFonts w:hint="default"/>
      <w:color w:val="000000"/>
    </w:rPr>
  </w:style>
  <w:style w:type="character" w:customStyle="1" w:styleId="WW8Num18z0">
    <w:name w:val="WW8Num18z0"/>
    <w:rPr>
      <w:rFonts w:ascii="Cambria" w:eastAsia="Times New Roman" w:hAnsi="Cambria" w:cs="Times New Roman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hint="default"/>
      <w:b w:val="0"/>
      <w:bCs w:val="0"/>
    </w:rPr>
  </w:style>
  <w:style w:type="character" w:customStyle="1" w:styleId="WW8Num20z0">
    <w:name w:val="WW8Num20z0"/>
    <w:rPr>
      <w:b/>
      <w:bCs/>
    </w:rPr>
  </w:style>
  <w:style w:type="character" w:customStyle="1" w:styleId="WW8Num22z0">
    <w:name w:val="WW8Num22z0"/>
    <w:rPr>
      <w:rFonts w:hint="default"/>
    </w:rPr>
  </w:style>
  <w:style w:type="character" w:customStyle="1" w:styleId="WW8Num23z0">
    <w:name w:val="WW8Num23z0"/>
    <w:rPr>
      <w:b w:val="0"/>
      <w:bCs w:val="0"/>
      <w:color w:val="000000"/>
    </w:rPr>
  </w:style>
  <w:style w:type="character" w:customStyle="1" w:styleId="WW8Num24z0">
    <w:name w:val="WW8Num24z0"/>
    <w:rPr>
      <w:i w:val="0"/>
    </w:rPr>
  </w:style>
  <w:style w:type="character" w:customStyle="1" w:styleId="WW8Num25z0">
    <w:name w:val="WW8Num25z0"/>
    <w:rPr>
      <w:i w:val="0"/>
    </w:rPr>
  </w:style>
  <w:style w:type="character" w:customStyle="1" w:styleId="WW8Num26z0">
    <w:name w:val="WW8Num26z0"/>
    <w:rPr>
      <w:rFonts w:hint="default"/>
      <w:i w:val="0"/>
      <w:iCs w:val="0"/>
    </w:rPr>
  </w:style>
  <w:style w:type="character" w:customStyle="1" w:styleId="WW8Num27z0">
    <w:name w:val="WW8Num27z0"/>
    <w:rPr>
      <w:rFonts w:ascii="Times New Roman" w:eastAsia="Times New Roman" w:hAnsi="Times New Roman" w:cs="Times New Roman" w:hint="default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Zadanifontodlomka1">
    <w:name w:val="Zadani font odlomka1"/>
  </w:style>
  <w:style w:type="character" w:customStyle="1" w:styleId="gi">
    <w:name w:val="gi"/>
  </w:style>
  <w:style w:type="character" w:customStyle="1" w:styleId="TekstbaloniaChar">
    <w:name w:val="Tekst balončića Char"/>
    <w:rPr>
      <w:rFonts w:ascii="Segoe UI" w:hAnsi="Segoe UI" w:cs="Segoe UI"/>
      <w:sz w:val="18"/>
      <w:szCs w:val="18"/>
      <w:lang w:val="hr-HR"/>
    </w:rPr>
  </w:style>
  <w:style w:type="paragraph" w:customStyle="1" w:styleId="Stilnaslova">
    <w:name w:val="Stil naslova"/>
    <w:basedOn w:val="Normal"/>
    <w:next w:val="Tijelotekst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"/>
    <w:pPr>
      <w:suppressLineNumbers/>
    </w:pPr>
    <w:rPr>
      <w:rFonts w:cs="Lucida Sans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Lucida Sans"/>
      <w:i/>
      <w:iCs/>
    </w:rPr>
  </w:style>
  <w:style w:type="paragraph" w:customStyle="1" w:styleId="caption11">
    <w:name w:val="caption11"/>
    <w:basedOn w:val="Normal"/>
    <w:pPr>
      <w:suppressLineNumbers/>
      <w:spacing w:before="120" w:after="120"/>
    </w:pPr>
    <w:rPr>
      <w:rFonts w:cs="Lucida Sans"/>
      <w:i/>
      <w:iCs/>
    </w:rPr>
  </w:style>
  <w:style w:type="paragraph" w:customStyle="1" w:styleId="caption111">
    <w:name w:val="caption111"/>
    <w:basedOn w:val="Normal"/>
    <w:pPr>
      <w:suppressLineNumbers/>
      <w:spacing w:before="120" w:after="120"/>
    </w:pPr>
    <w:rPr>
      <w:rFonts w:cs="Lucida Sans"/>
      <w:i/>
      <w:iCs/>
    </w:rPr>
  </w:style>
  <w:style w:type="paragraph" w:styleId="Tekstbalonia">
    <w:name w:val="Balloon Text"/>
    <w:basedOn w:val="Normal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qFormat/>
    <w:pPr>
      <w:ind w:left="720"/>
      <w:contextualSpacing/>
    </w:pPr>
  </w:style>
  <w:style w:type="paragraph" w:customStyle="1" w:styleId="Sadrajitablice">
    <w:name w:val="Sadržaji tablice"/>
    <w:basedOn w:val="Normal"/>
    <w:pPr>
      <w:widowControl w:val="0"/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  <w:style w:type="character" w:styleId="Hiperveza">
    <w:name w:val="Hyperlink"/>
    <w:basedOn w:val="Zadanifontodlomka"/>
    <w:uiPriority w:val="99"/>
    <w:unhideWhenUsed/>
    <w:rsid w:val="00424F7A"/>
    <w:rPr>
      <w:color w:val="0563C1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24F7A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034800"/>
    <w:pPr>
      <w:suppressAutoHyphens w:val="0"/>
      <w:spacing w:before="100" w:beforeAutospacing="1" w:after="100" w:afterAutospacing="1"/>
    </w:pPr>
    <w:rPr>
      <w:lang w:eastAsia="hr-HR"/>
    </w:rPr>
  </w:style>
  <w:style w:type="paragraph" w:customStyle="1" w:styleId="x-scope">
    <w:name w:val="x-scope"/>
    <w:basedOn w:val="Normal"/>
    <w:rsid w:val="00BB77F3"/>
    <w:pPr>
      <w:suppressAutoHyphens w:val="0"/>
      <w:spacing w:before="100" w:beforeAutospacing="1" w:after="100" w:afterAutospacing="1"/>
    </w:pPr>
    <w:rPr>
      <w:lang w:eastAsia="hr-HR"/>
    </w:rPr>
  </w:style>
  <w:style w:type="character" w:customStyle="1" w:styleId="qowt-font3-cambria">
    <w:name w:val="qowt-font3-cambria"/>
    <w:basedOn w:val="Zadanifontodlomka"/>
    <w:rsid w:val="00BB77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69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dorotea.gasparic@skole.hr" TargetMode="External"/><Relationship Id="rId18" Type="http://schemas.openxmlformats.org/officeDocument/2006/relationships/hyperlink" Target="mailto:andrea.junkovic@skole.hr" TargetMode="External"/><Relationship Id="rId26" Type="http://schemas.openxmlformats.org/officeDocument/2006/relationships/hyperlink" Target="mailto:vanja.marceta@skole.hr" TargetMode="External"/><Relationship Id="rId39" Type="http://schemas.openxmlformats.org/officeDocument/2006/relationships/hyperlink" Target="mailto:andrea.tuksa@skole.hr" TargetMode="External"/><Relationship Id="rId21" Type="http://schemas.openxmlformats.org/officeDocument/2006/relationships/hyperlink" Target="mailto:snjezana.kos@skole.hr" TargetMode="External"/><Relationship Id="rId34" Type="http://schemas.openxmlformats.org/officeDocument/2006/relationships/hyperlink" Target="mailto:snjezana.sertic@skole.hr" TargetMode="External"/><Relationship Id="rId42" Type="http://schemas.openxmlformats.org/officeDocument/2006/relationships/hyperlink" Target="mailto:mirela.zoric@skole.hr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mailto:josipa.ivanovic@skole.hr" TargetMode="External"/><Relationship Id="rId29" Type="http://schemas.openxmlformats.org/officeDocument/2006/relationships/hyperlink" Target="mailto:andrea.pecina@skole.hr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ilka.fofonjka@skole.hr" TargetMode="External"/><Relationship Id="rId24" Type="http://schemas.openxmlformats.org/officeDocument/2006/relationships/hyperlink" Target="mailto:valentina.lasic3@skole.hr" TargetMode="External"/><Relationship Id="rId32" Type="http://schemas.openxmlformats.org/officeDocument/2006/relationships/hyperlink" Target="mailto:maja.rotar@skole.hr" TargetMode="External"/><Relationship Id="rId37" Type="http://schemas.openxmlformats.org/officeDocument/2006/relationships/hyperlink" Target="mailto:jan.toth@skole.hr" TargetMode="External"/><Relationship Id="rId40" Type="http://schemas.openxmlformats.org/officeDocument/2006/relationships/hyperlink" Target="mailto:anita.vegh@skole.hr" TargetMode="External"/><Relationship Id="rId45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mailto:Ilekovic.vlatka@skole.hr" TargetMode="External"/><Relationship Id="rId23" Type="http://schemas.openxmlformats.org/officeDocument/2006/relationships/hyperlink" Target="mailto:Snjezana.kranzelic@skole.hr" TargetMode="External"/><Relationship Id="rId28" Type="http://schemas.openxmlformats.org/officeDocument/2006/relationships/hyperlink" Target="mailto:renata.pavlic@skole.hr" TargetMode="External"/><Relationship Id="rId36" Type="http://schemas.openxmlformats.org/officeDocument/2006/relationships/hyperlink" Target="mailto:ankica.toth@skole.hr" TargetMode="External"/><Relationship Id="rId10" Type="http://schemas.openxmlformats.org/officeDocument/2006/relationships/hyperlink" Target="mailto:ljiljana.drmic@skole.hr" TargetMode="External"/><Relationship Id="rId19" Type="http://schemas.openxmlformats.org/officeDocument/2006/relationships/hyperlink" Target="mailto:helena.juren@skole.hr" TargetMode="External"/><Relationship Id="rId31" Type="http://schemas.openxmlformats.org/officeDocument/2006/relationships/hyperlink" Target="mailto:jasminka.pribanic-nad@skole.hr" TargetMode="External"/><Relationship Id="rId44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danijela.biskup@skole.hr" TargetMode="External"/><Relationship Id="rId14" Type="http://schemas.openxmlformats.org/officeDocument/2006/relationships/hyperlink" Target="mailto:marijanka.ilekovic@skole.hr" TargetMode="External"/><Relationship Id="rId22" Type="http://schemas.openxmlformats.org/officeDocument/2006/relationships/hyperlink" Target="mailto:zeljka.koscevic@skole.hr" TargetMode="External"/><Relationship Id="rId27" Type="http://schemas.openxmlformats.org/officeDocument/2006/relationships/hyperlink" Target="mailto:ivana.savic@skole.hr" TargetMode="External"/><Relationship Id="rId30" Type="http://schemas.openxmlformats.org/officeDocument/2006/relationships/hyperlink" Target="mailto:gorana.popovic1@skole.hr" TargetMode="External"/><Relationship Id="rId35" Type="http://schemas.openxmlformats.org/officeDocument/2006/relationships/hyperlink" Target="mailto:sanela.sprihal1@skole.hr" TargetMode="External"/><Relationship Id="rId43" Type="http://schemas.openxmlformats.org/officeDocument/2006/relationships/hyperlink" Target="mailto:andrea.zarec@skole.hr" TargetMode="External"/><Relationship Id="rId8" Type="http://schemas.openxmlformats.org/officeDocument/2006/relationships/hyperlink" Target="mailto:vlatka.bily@skole.hr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mailto:suzana.gajic1@skole.hr" TargetMode="External"/><Relationship Id="rId17" Type="http://schemas.openxmlformats.org/officeDocument/2006/relationships/hyperlink" Target="mailto:tea.jambresic1@skole.hr" TargetMode="External"/><Relationship Id="rId25" Type="http://schemas.openxmlformats.org/officeDocument/2006/relationships/hyperlink" Target="mailto:ivana.marcetic@skole.hr" TargetMode="External"/><Relationship Id="rId33" Type="http://schemas.openxmlformats.org/officeDocument/2006/relationships/hyperlink" Target="mailto:mirena.rozic@skole.hr" TargetMode="External"/><Relationship Id="rId38" Type="http://schemas.openxmlformats.org/officeDocument/2006/relationships/hyperlink" Target="mailto:ines.trnski@skole.hr" TargetMode="External"/><Relationship Id="rId20" Type="http://schemas.openxmlformats.org/officeDocument/2006/relationships/hyperlink" Target="mailto:niksakasas@gmail.com" TargetMode="External"/><Relationship Id="rId41" Type="http://schemas.openxmlformats.org/officeDocument/2006/relationships/hyperlink" Target="mailto:martina.vinkovic@skole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407B9649473145B4C3A0F7A76912B8" ma:contentTypeVersion="10" ma:contentTypeDescription="Stvaranje novog dokumenta." ma:contentTypeScope="" ma:versionID="d39725a9a48f62e8efd66ab28c14c524">
  <xsd:schema xmlns:xsd="http://www.w3.org/2001/XMLSchema" xmlns:xs="http://www.w3.org/2001/XMLSchema" xmlns:p="http://schemas.microsoft.com/office/2006/metadata/properties" xmlns:ns2="297534b0-bf07-4c5e-947d-34b75e5c3bb3" xmlns:ns3="63b266b6-3e0c-4593-8cf2-002bbd281834" targetNamespace="http://schemas.microsoft.com/office/2006/metadata/properties" ma:root="true" ma:fieldsID="052b6d66bedde6d6a77dd980620997e3" ns2:_="" ns3:_="">
    <xsd:import namespace="297534b0-bf07-4c5e-947d-34b75e5c3bb3"/>
    <xsd:import namespace="63b266b6-3e0c-4593-8cf2-002bbd2818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7534b0-bf07-4c5e-947d-34b75e5c3b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b266b6-3e0c-4593-8cf2-002bbd28183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898c883-3689-4d39-a626-e1da96333c10}" ma:internalName="TaxCatchAll" ma:showField="CatchAllData" ma:web="63b266b6-3e0c-4593-8cf2-002bbd2818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7534b0-bf07-4c5e-947d-34b75e5c3bb3">
      <Terms xmlns="http://schemas.microsoft.com/office/infopath/2007/PartnerControls"/>
    </lcf76f155ced4ddcb4097134ff3c332f>
    <TaxCatchAll xmlns="63b266b6-3e0c-4593-8cf2-002bbd281834" xsi:nil="true"/>
  </documentManagement>
</p:properties>
</file>

<file path=customXml/itemProps1.xml><?xml version="1.0" encoding="utf-8"?>
<ds:datastoreItem xmlns:ds="http://schemas.openxmlformats.org/officeDocument/2006/customXml" ds:itemID="{C6C4D45F-E13D-45F0-9A49-9A2EEBA31D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7534b0-bf07-4c5e-947d-34b75e5c3bb3"/>
    <ds:schemaRef ds:uri="63b266b6-3e0c-4593-8cf2-002bbd2818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759584-194B-4AA5-A14B-77FD906536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E3DD9A-10DB-4453-A8CF-9C1A0FFC40B2}">
  <ds:schemaRefs>
    <ds:schemaRef ds:uri="http://schemas.microsoft.com/office/2006/metadata/properties"/>
    <ds:schemaRef ds:uri="http://schemas.microsoft.com/office/infopath/2007/PartnerControls"/>
    <ds:schemaRef ds:uri="297534b0-bf07-4c5e-947d-34b75e5c3bb3"/>
    <ds:schemaRef ds:uri="63b266b6-3e0c-4593-8cf2-002bbd28183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829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Redni broj</vt:lpstr>
    </vt:vector>
  </TitlesOfParts>
  <Company/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Redni broj</dc:title>
  <dc:subject/>
  <dc:creator>imihajlovic</dc:creator>
  <cp:keywords/>
  <cp:lastModifiedBy>Korisnik</cp:lastModifiedBy>
  <cp:revision>4</cp:revision>
  <cp:lastPrinted>2025-12-13T17:31:00Z</cp:lastPrinted>
  <dcterms:created xsi:type="dcterms:W3CDTF">2026-10-06T11:40:00Z</dcterms:created>
  <dcterms:modified xsi:type="dcterms:W3CDTF">2026-10-22T19:37:00Z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0x010100FF407B9649473145B4C3A0F7A76912B8</vt:lpwstr>
  </property>
  <property fmtid="{D5CDD505-2E9C-101B-9397-08002B2CF9AE}" pid="3" name="MediaServiceImageTags">
    <vt:lpwstr/>
  </property>
</Properties>
</file>